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4B5" w:rsidRPr="000154B5" w:rsidRDefault="000154B5" w:rsidP="000154B5">
      <w:pPr>
        <w:spacing w:after="0" w:line="276" w:lineRule="auto"/>
        <w:ind w:left="6237"/>
        <w:jc w:val="center"/>
        <w:rPr>
          <w:rFonts w:ascii="Times New Roman" w:hAnsi="Times New Roman" w:cs="Times New Roman"/>
          <w:sz w:val="28"/>
          <w:szCs w:val="28"/>
        </w:rPr>
      </w:pPr>
      <w:r w:rsidRPr="000154B5">
        <w:rPr>
          <w:rFonts w:ascii="Times New Roman" w:hAnsi="Times New Roman" w:cs="Times New Roman"/>
          <w:sz w:val="28"/>
          <w:szCs w:val="28"/>
        </w:rPr>
        <w:t>УТВЕРЖДАЮ</w:t>
      </w:r>
    </w:p>
    <w:p w:rsidR="000154B5" w:rsidRPr="000154B5" w:rsidRDefault="000154B5" w:rsidP="000154B5">
      <w:pPr>
        <w:spacing w:after="0" w:line="276" w:lineRule="auto"/>
        <w:ind w:left="6237"/>
        <w:jc w:val="center"/>
        <w:rPr>
          <w:rFonts w:ascii="Times New Roman" w:hAnsi="Times New Roman" w:cs="Times New Roman"/>
          <w:sz w:val="28"/>
          <w:szCs w:val="28"/>
        </w:rPr>
      </w:pPr>
      <w:r w:rsidRPr="000154B5">
        <w:rPr>
          <w:rFonts w:ascii="Times New Roman" w:hAnsi="Times New Roman" w:cs="Times New Roman"/>
          <w:sz w:val="28"/>
          <w:szCs w:val="28"/>
        </w:rPr>
        <w:t>Директор МБУ ДО СШ «Юность» АГО</w:t>
      </w:r>
    </w:p>
    <w:p w:rsidR="000154B5" w:rsidRPr="000154B5" w:rsidRDefault="000154B5" w:rsidP="000154B5">
      <w:pPr>
        <w:spacing w:after="0" w:line="276" w:lineRule="auto"/>
        <w:ind w:left="6237"/>
        <w:jc w:val="center"/>
        <w:rPr>
          <w:rFonts w:ascii="Times New Roman" w:hAnsi="Times New Roman" w:cs="Times New Roman"/>
          <w:sz w:val="28"/>
          <w:szCs w:val="28"/>
        </w:rPr>
      </w:pPr>
      <w:r w:rsidRPr="000154B5">
        <w:rPr>
          <w:rFonts w:ascii="Times New Roman" w:hAnsi="Times New Roman" w:cs="Times New Roman"/>
          <w:sz w:val="28"/>
          <w:szCs w:val="28"/>
        </w:rPr>
        <w:t>_______________ К.В. Ковалев</w:t>
      </w:r>
    </w:p>
    <w:p w:rsidR="000154B5" w:rsidRPr="000154B5" w:rsidRDefault="000154B5" w:rsidP="000154B5">
      <w:pPr>
        <w:spacing w:after="0" w:line="276" w:lineRule="auto"/>
        <w:ind w:left="6237"/>
        <w:jc w:val="center"/>
        <w:rPr>
          <w:rFonts w:ascii="Times New Roman" w:hAnsi="Times New Roman" w:cs="Times New Roman"/>
          <w:sz w:val="28"/>
          <w:szCs w:val="28"/>
        </w:rPr>
      </w:pPr>
      <w:r>
        <w:rPr>
          <w:rFonts w:ascii="Times New Roman" w:hAnsi="Times New Roman" w:cs="Times New Roman"/>
          <w:sz w:val="28"/>
          <w:szCs w:val="28"/>
        </w:rPr>
        <w:t>10</w:t>
      </w:r>
      <w:r w:rsidRPr="000154B5">
        <w:rPr>
          <w:rFonts w:ascii="Times New Roman" w:hAnsi="Times New Roman" w:cs="Times New Roman"/>
          <w:sz w:val="28"/>
          <w:szCs w:val="28"/>
        </w:rPr>
        <w:t>.04.2025 г.</w:t>
      </w: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b/>
          <w:sz w:val="56"/>
          <w:szCs w:val="56"/>
        </w:rPr>
      </w:pPr>
      <w:r w:rsidRPr="000154B5">
        <w:rPr>
          <w:rFonts w:ascii="Times New Roman" w:hAnsi="Times New Roman" w:cs="Times New Roman"/>
          <w:b/>
          <w:sz w:val="56"/>
          <w:szCs w:val="56"/>
        </w:rPr>
        <w:t>ПРОГРАММА</w:t>
      </w:r>
    </w:p>
    <w:p w:rsidR="000154B5" w:rsidRPr="000154B5" w:rsidRDefault="000154B5" w:rsidP="000154B5">
      <w:pPr>
        <w:spacing w:after="0" w:line="276" w:lineRule="auto"/>
        <w:jc w:val="center"/>
        <w:rPr>
          <w:sz w:val="56"/>
          <w:szCs w:val="56"/>
        </w:rPr>
      </w:pPr>
      <w:r w:rsidRPr="000154B5">
        <w:rPr>
          <w:rFonts w:ascii="Times New Roman" w:hAnsi="Times New Roman" w:cs="Times New Roman"/>
          <w:b/>
          <w:sz w:val="56"/>
          <w:szCs w:val="56"/>
        </w:rPr>
        <w:t>ВОСПИТАТЕЛЬНОЙ РАБОТЫ</w:t>
      </w:r>
    </w:p>
    <w:p w:rsidR="000154B5" w:rsidRDefault="000154B5" w:rsidP="000154B5">
      <w:pPr>
        <w:spacing w:after="0" w:line="276"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В ЛЕТНЕМ СПОРТИВНО-ОЗДОРОВИТЕЛЬНОМ ЛАГЕРЕ</w:t>
      </w:r>
      <w:proofErr w:type="gramEnd"/>
    </w:p>
    <w:p w:rsidR="000154B5" w:rsidRDefault="000154B5" w:rsidP="000154B5">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С ДНЕВНЫМ ПРЕБЫВАНИЕМ ДЕТЕЙ</w:t>
      </w:r>
    </w:p>
    <w:p w:rsidR="000154B5" w:rsidRDefault="000154B5" w:rsidP="000154B5">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НА БАЗЕ МБУ ДО СШ «ЮНОСТЬ» АГО</w:t>
      </w:r>
    </w:p>
    <w:p w:rsidR="000154B5" w:rsidRPr="00EE23A5" w:rsidRDefault="000154B5" w:rsidP="000154B5">
      <w:pPr>
        <w:spacing w:after="0" w:line="276" w:lineRule="auto"/>
        <w:jc w:val="center"/>
        <w:rPr>
          <w:rFonts w:ascii="Times New Roman" w:hAnsi="Times New Roman" w:cs="Times New Roman"/>
          <w:sz w:val="28"/>
          <w:szCs w:val="28"/>
        </w:rPr>
      </w:pPr>
      <w:r w:rsidRPr="00EE23A5">
        <w:rPr>
          <w:rFonts w:ascii="Times New Roman" w:hAnsi="Times New Roman" w:cs="Times New Roman"/>
          <w:sz w:val="28"/>
          <w:szCs w:val="28"/>
        </w:rPr>
        <w:t>«ОТ ПЕРВЫХ ПОБЕД –</w:t>
      </w:r>
    </w:p>
    <w:p w:rsidR="000154B5" w:rsidRPr="00EE23A5" w:rsidRDefault="000154B5" w:rsidP="000154B5">
      <w:pPr>
        <w:spacing w:after="0" w:line="276" w:lineRule="auto"/>
        <w:jc w:val="center"/>
        <w:rPr>
          <w:rFonts w:ascii="Times New Roman" w:hAnsi="Times New Roman" w:cs="Times New Roman"/>
          <w:sz w:val="28"/>
          <w:szCs w:val="28"/>
        </w:rPr>
      </w:pPr>
      <w:r w:rsidRPr="00EE23A5">
        <w:rPr>
          <w:rFonts w:ascii="Times New Roman" w:hAnsi="Times New Roman" w:cs="Times New Roman"/>
          <w:sz w:val="28"/>
          <w:szCs w:val="28"/>
        </w:rPr>
        <w:t>К ОЛИМПИЙСКИМ РЕКОРДАМ»</w:t>
      </w:r>
    </w:p>
    <w:p w:rsidR="000154B5" w:rsidRPr="000154B5" w:rsidRDefault="000154B5" w:rsidP="000154B5">
      <w:pPr>
        <w:spacing w:after="0" w:line="276" w:lineRule="auto"/>
        <w:jc w:val="center"/>
        <w:rPr>
          <w:rFonts w:ascii="Times New Roman" w:hAnsi="Times New Roman" w:cs="Times New Roman"/>
          <w:sz w:val="28"/>
          <w:szCs w:val="28"/>
        </w:rPr>
      </w:pPr>
      <w:bookmarkStart w:id="0" w:name="_GoBack"/>
      <w:bookmarkEnd w:id="0"/>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ind w:left="6237"/>
        <w:rPr>
          <w:rFonts w:ascii="Times New Roman" w:hAnsi="Times New Roman" w:cs="Times New Roman"/>
          <w:sz w:val="28"/>
          <w:szCs w:val="28"/>
        </w:rPr>
      </w:pPr>
      <w:r w:rsidRPr="000154B5">
        <w:rPr>
          <w:rFonts w:ascii="Times New Roman" w:hAnsi="Times New Roman" w:cs="Times New Roman"/>
          <w:sz w:val="28"/>
          <w:szCs w:val="28"/>
        </w:rPr>
        <w:t>Авторы -составители:</w:t>
      </w:r>
    </w:p>
    <w:p w:rsidR="000154B5" w:rsidRDefault="000154B5" w:rsidP="000154B5">
      <w:pPr>
        <w:spacing w:after="0" w:line="276" w:lineRule="auto"/>
        <w:ind w:left="6237"/>
        <w:rPr>
          <w:rFonts w:ascii="Times New Roman" w:hAnsi="Times New Roman" w:cs="Times New Roman"/>
          <w:sz w:val="28"/>
          <w:szCs w:val="28"/>
        </w:rPr>
      </w:pPr>
      <w:r w:rsidRPr="000154B5">
        <w:rPr>
          <w:rFonts w:ascii="Times New Roman" w:hAnsi="Times New Roman" w:cs="Times New Roman"/>
          <w:sz w:val="28"/>
          <w:szCs w:val="28"/>
        </w:rPr>
        <w:t xml:space="preserve">Мороз А.О., </w:t>
      </w:r>
      <w:proofErr w:type="spellStart"/>
      <w:proofErr w:type="gramStart"/>
      <w:r w:rsidRPr="000154B5">
        <w:rPr>
          <w:rFonts w:ascii="Times New Roman" w:hAnsi="Times New Roman" w:cs="Times New Roman"/>
          <w:sz w:val="28"/>
          <w:szCs w:val="28"/>
        </w:rPr>
        <w:t>зам.директора</w:t>
      </w:r>
      <w:proofErr w:type="spellEnd"/>
      <w:proofErr w:type="gramEnd"/>
      <w:r w:rsidRPr="000154B5">
        <w:rPr>
          <w:rFonts w:ascii="Times New Roman" w:hAnsi="Times New Roman" w:cs="Times New Roman"/>
          <w:sz w:val="28"/>
          <w:szCs w:val="28"/>
        </w:rPr>
        <w:t xml:space="preserve"> по спортивной работе</w:t>
      </w:r>
    </w:p>
    <w:p w:rsidR="000154B5" w:rsidRPr="000154B5" w:rsidRDefault="000154B5" w:rsidP="000154B5">
      <w:pPr>
        <w:spacing w:after="0" w:line="276" w:lineRule="auto"/>
        <w:ind w:left="6237"/>
        <w:rPr>
          <w:rFonts w:ascii="Times New Roman" w:hAnsi="Times New Roman" w:cs="Times New Roman"/>
          <w:sz w:val="28"/>
          <w:szCs w:val="28"/>
        </w:rPr>
      </w:pPr>
      <w:r>
        <w:rPr>
          <w:rFonts w:ascii="Times New Roman" w:hAnsi="Times New Roman" w:cs="Times New Roman"/>
          <w:sz w:val="28"/>
          <w:szCs w:val="28"/>
        </w:rPr>
        <w:t>МБУ ДО СШ «Юность» АГО</w:t>
      </w: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0154B5" w:rsidRPr="000154B5" w:rsidRDefault="000154B5" w:rsidP="000154B5">
      <w:pPr>
        <w:spacing w:after="0" w:line="276" w:lineRule="auto"/>
        <w:jc w:val="center"/>
        <w:rPr>
          <w:rFonts w:ascii="Times New Roman" w:hAnsi="Times New Roman" w:cs="Times New Roman"/>
          <w:sz w:val="28"/>
          <w:szCs w:val="28"/>
        </w:rPr>
      </w:pPr>
    </w:p>
    <w:p w:rsidR="004C301C" w:rsidRDefault="000154B5" w:rsidP="000154B5">
      <w:pPr>
        <w:spacing w:after="0" w:line="276" w:lineRule="auto"/>
        <w:jc w:val="center"/>
        <w:rPr>
          <w:rFonts w:ascii="Times New Roman" w:hAnsi="Times New Roman" w:cs="Times New Roman"/>
          <w:sz w:val="28"/>
          <w:szCs w:val="28"/>
        </w:rPr>
      </w:pPr>
      <w:r w:rsidRPr="000154B5">
        <w:rPr>
          <w:rFonts w:ascii="Times New Roman" w:hAnsi="Times New Roman" w:cs="Times New Roman"/>
          <w:sz w:val="28"/>
          <w:szCs w:val="28"/>
        </w:rPr>
        <w:t>г. Арсеньев 2025 г.</w:t>
      </w:r>
    </w:p>
    <w:p w:rsidR="004C301C" w:rsidRDefault="004C301C" w:rsidP="000154B5">
      <w:pPr>
        <w:spacing w:after="0" w:line="276" w:lineRule="auto"/>
        <w:jc w:val="center"/>
        <w:rPr>
          <w:rFonts w:ascii="Times New Roman" w:hAnsi="Times New Roman" w:cs="Times New Roman"/>
          <w:sz w:val="28"/>
          <w:szCs w:val="28"/>
        </w:rPr>
      </w:pPr>
    </w:p>
    <w:p w:rsidR="004C301C" w:rsidRDefault="007F6AD9">
      <w:pPr>
        <w:widowControl w:val="0"/>
        <w:numPr>
          <w:ilvl w:val="0"/>
          <w:numId w:val="2"/>
        </w:numPr>
        <w:spacing w:after="0" w:line="240" w:lineRule="auto"/>
        <w:ind w:left="0" w:firstLine="0"/>
        <w:jc w:val="center"/>
      </w:pPr>
      <w:r>
        <w:rPr>
          <w:rFonts w:ascii="Times New Roman" w:hAnsi="Times New Roman"/>
          <w:b/>
          <w:sz w:val="28"/>
          <w:szCs w:val="28"/>
        </w:rPr>
        <w:lastRenderedPageBreak/>
        <w:t>Общие положения</w:t>
      </w:r>
    </w:p>
    <w:p w:rsidR="004C301C" w:rsidRDefault="004C301C">
      <w:pPr>
        <w:spacing w:after="0" w:line="240" w:lineRule="auto"/>
        <w:jc w:val="center"/>
        <w:rPr>
          <w:rFonts w:ascii="Times New Roman" w:hAnsi="Times New Roman" w:cs="Times New Roman"/>
          <w:b/>
          <w:bCs/>
          <w:sz w:val="24"/>
          <w:szCs w:val="24"/>
          <w:lang w:eastAsia="en-US"/>
        </w:rPr>
      </w:pPr>
    </w:p>
    <w:p w:rsidR="00075C04" w:rsidRPr="0025411A" w:rsidRDefault="00075C04" w:rsidP="00A020A9">
      <w:pPr>
        <w:spacing w:after="0" w:line="276" w:lineRule="auto"/>
        <w:ind w:right="-284" w:firstLine="851"/>
        <w:jc w:val="both"/>
        <w:rPr>
          <w:rFonts w:ascii="Times New Roman" w:hAnsi="Times New Roman" w:cs="Times New Roman"/>
          <w:sz w:val="28"/>
          <w:szCs w:val="28"/>
          <w:lang w:eastAsia="en-US"/>
        </w:rPr>
      </w:pPr>
      <w:r w:rsidRPr="0025411A">
        <w:rPr>
          <w:rFonts w:ascii="Times New Roman" w:hAnsi="Times New Roman" w:cs="Times New Roman"/>
          <w:sz w:val="28"/>
          <w:szCs w:val="28"/>
          <w:lang w:eastAsia="en-US"/>
        </w:rPr>
        <w:t>1</w:t>
      </w:r>
      <w:r w:rsidR="007F6AD9" w:rsidRPr="0025411A">
        <w:rPr>
          <w:rFonts w:ascii="Times New Roman" w:hAnsi="Times New Roman" w:cs="Times New Roman"/>
          <w:sz w:val="28"/>
          <w:szCs w:val="28"/>
          <w:lang w:eastAsia="en-US"/>
        </w:rPr>
        <w:t xml:space="preserve">. Данная Программа </w:t>
      </w:r>
      <w:r w:rsidR="00652596" w:rsidRPr="0025411A">
        <w:rPr>
          <w:rFonts w:ascii="Times New Roman" w:hAnsi="Times New Roman" w:cs="Times New Roman"/>
          <w:sz w:val="28"/>
          <w:szCs w:val="28"/>
          <w:lang w:eastAsia="en-US"/>
        </w:rPr>
        <w:t xml:space="preserve">и календарный план воспитательной работы с описанием конкретных мероприятий по дням с учетом смен и возрастных групп детей </w:t>
      </w:r>
      <w:r w:rsidRPr="0025411A">
        <w:rPr>
          <w:rFonts w:ascii="Times New Roman" w:hAnsi="Times New Roman" w:cs="Times New Roman"/>
          <w:sz w:val="28"/>
          <w:szCs w:val="28"/>
          <w:lang w:eastAsia="en-US"/>
        </w:rPr>
        <w:t>р</w:t>
      </w:r>
      <w:r w:rsidR="00652596" w:rsidRPr="0025411A">
        <w:rPr>
          <w:rFonts w:ascii="Times New Roman" w:hAnsi="Times New Roman" w:cs="Times New Roman"/>
          <w:sz w:val="28"/>
          <w:szCs w:val="28"/>
          <w:lang w:eastAsia="en-US"/>
        </w:rPr>
        <w:t>азработаны</w:t>
      </w:r>
      <w:r w:rsidRPr="0025411A">
        <w:rPr>
          <w:rFonts w:ascii="Times New Roman" w:hAnsi="Times New Roman" w:cs="Times New Roman"/>
          <w:sz w:val="28"/>
          <w:szCs w:val="28"/>
          <w:lang w:eastAsia="en-US"/>
        </w:rPr>
        <w:t xml:space="preserve"> </w:t>
      </w:r>
      <w:r w:rsidR="00652596" w:rsidRPr="0025411A">
        <w:rPr>
          <w:rFonts w:ascii="Times New Roman" w:hAnsi="Times New Roman" w:cs="Times New Roman"/>
          <w:sz w:val="28"/>
          <w:szCs w:val="28"/>
          <w:lang w:eastAsia="en-US"/>
        </w:rPr>
        <w:t>в соответствии с Федеральной программой</w:t>
      </w:r>
      <w:r w:rsidRPr="0025411A">
        <w:rPr>
          <w:rFonts w:ascii="Times New Roman" w:hAnsi="Times New Roman" w:cs="Times New Roman"/>
          <w:sz w:val="28"/>
          <w:szCs w:val="28"/>
          <w:lang w:eastAsia="en-US"/>
        </w:rPr>
        <w:t xml:space="preserve"> воспитательной работы для организаций отдыха детей и их оздоровления, утвержденной</w:t>
      </w:r>
      <w:r w:rsidRPr="0025411A">
        <w:t xml:space="preserve"> </w:t>
      </w:r>
      <w:r w:rsidRPr="0025411A">
        <w:rPr>
          <w:rFonts w:ascii="Times New Roman" w:hAnsi="Times New Roman" w:cs="Times New Roman"/>
          <w:sz w:val="28"/>
          <w:szCs w:val="28"/>
          <w:lang w:eastAsia="en-US"/>
        </w:rPr>
        <w:t xml:space="preserve">приказом </w:t>
      </w:r>
      <w:r w:rsidR="00A020A9" w:rsidRPr="0025411A">
        <w:rPr>
          <w:rFonts w:ascii="Times New Roman" w:hAnsi="Times New Roman" w:cs="Times New Roman"/>
          <w:sz w:val="28"/>
          <w:szCs w:val="28"/>
          <w:lang w:eastAsia="en-US"/>
        </w:rPr>
        <w:t>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p w:rsidR="00652596" w:rsidRPr="00652596" w:rsidRDefault="00075C04" w:rsidP="00652596">
      <w:pPr>
        <w:spacing w:after="0" w:line="276" w:lineRule="auto"/>
        <w:ind w:right="-284" w:firstLine="851"/>
        <w:jc w:val="both"/>
        <w:rPr>
          <w:rFonts w:ascii="Times New Roman" w:hAnsi="Times New Roman" w:cs="Times New Roman"/>
          <w:sz w:val="28"/>
          <w:szCs w:val="28"/>
          <w:lang w:eastAsia="en-US"/>
        </w:rPr>
      </w:pPr>
      <w:r w:rsidRPr="00652596">
        <w:rPr>
          <w:rFonts w:ascii="Times New Roman" w:hAnsi="Times New Roman" w:cs="Times New Roman"/>
          <w:sz w:val="28"/>
          <w:szCs w:val="28"/>
          <w:lang w:eastAsia="en-US"/>
        </w:rPr>
        <w:t xml:space="preserve">2. Данная программа предназначена для реализации в </w:t>
      </w:r>
      <w:r w:rsidR="00652596" w:rsidRPr="00652596">
        <w:rPr>
          <w:rFonts w:ascii="Times New Roman" w:hAnsi="Times New Roman" w:cs="Times New Roman"/>
          <w:sz w:val="28"/>
          <w:szCs w:val="28"/>
          <w:lang w:eastAsia="en-US"/>
        </w:rPr>
        <w:t xml:space="preserve">летнем спортивно-оздоровительном лагере с дневным пребыванием детей на базе МБУ ДО СШ «Юность» АГО. </w:t>
      </w:r>
    </w:p>
    <w:p w:rsidR="004C301C" w:rsidRDefault="00652596">
      <w:pPr>
        <w:spacing w:after="0" w:line="276" w:lineRule="auto"/>
        <w:ind w:right="-284" w:firstLine="851"/>
        <w:jc w:val="both"/>
      </w:pPr>
      <w:r>
        <w:rPr>
          <w:rFonts w:ascii="Times New Roman" w:hAnsi="Times New Roman" w:cs="Times New Roman"/>
          <w:color w:val="000000"/>
          <w:sz w:val="28"/>
          <w:szCs w:val="28"/>
          <w:lang w:eastAsia="en-US"/>
        </w:rPr>
        <w:t>3</w:t>
      </w:r>
      <w:r w:rsidR="007F6AD9">
        <w:rPr>
          <w:rFonts w:ascii="Times New Roman" w:hAnsi="Times New Roman" w:cs="Times New Roman"/>
          <w:color w:val="000000"/>
          <w:sz w:val="28"/>
          <w:szCs w:val="28"/>
          <w:lang w:eastAsia="en-US"/>
        </w:rPr>
        <w:t xml:space="preserve">. Методологической основой разработки и реализации </w:t>
      </w:r>
      <w:r w:rsidR="00A05B3E">
        <w:rPr>
          <w:rFonts w:ascii="Times New Roman" w:hAnsi="Times New Roman" w:cs="Times New Roman"/>
          <w:color w:val="000000"/>
          <w:sz w:val="28"/>
          <w:szCs w:val="28"/>
          <w:lang w:eastAsia="en-US"/>
        </w:rPr>
        <w:t xml:space="preserve">данной </w:t>
      </w:r>
      <w:r w:rsidR="007F6AD9">
        <w:rPr>
          <w:rFonts w:ascii="Times New Roman" w:hAnsi="Times New Roman" w:cs="Times New Roman"/>
          <w:color w:val="000000"/>
          <w:sz w:val="28"/>
          <w:szCs w:val="28"/>
          <w:lang w:eastAsia="en-US"/>
        </w:rPr>
        <w:t>Программы воспитательной работы являются два основных подхода:</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системно-</w:t>
      </w:r>
      <w:proofErr w:type="spellStart"/>
      <w:r>
        <w:rPr>
          <w:rFonts w:ascii="Times New Roman" w:hAnsi="Times New Roman" w:cs="Times New Roman"/>
          <w:color w:val="000000"/>
          <w:sz w:val="28"/>
          <w:szCs w:val="28"/>
          <w:lang w:eastAsia="en-US"/>
        </w:rPr>
        <w:t>деятельностный</w:t>
      </w:r>
      <w:proofErr w:type="spellEnd"/>
      <w:r>
        <w:rPr>
          <w:rFonts w:ascii="Times New Roman" w:hAnsi="Times New Roman" w:cs="Times New Roman"/>
          <w:color w:val="000000"/>
          <w:sz w:val="28"/>
          <w:szCs w:val="28"/>
          <w:lang w:eastAsia="en-US"/>
        </w:rPr>
        <w:t>;</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аксиологический. </w:t>
      </w:r>
    </w:p>
    <w:p w:rsidR="004C301C" w:rsidRDefault="00652596">
      <w:pPr>
        <w:spacing w:after="0" w:line="276" w:lineRule="auto"/>
        <w:ind w:right="-284" w:firstLine="851"/>
        <w:jc w:val="both"/>
      </w:pPr>
      <w:r>
        <w:rPr>
          <w:rFonts w:ascii="Times New Roman" w:hAnsi="Times New Roman" w:cs="Times New Roman"/>
          <w:color w:val="000000"/>
          <w:sz w:val="28"/>
          <w:szCs w:val="28"/>
          <w:lang w:eastAsia="en-US"/>
        </w:rPr>
        <w:t>3</w:t>
      </w:r>
      <w:r w:rsidR="007F6AD9">
        <w:rPr>
          <w:rFonts w:ascii="Times New Roman" w:hAnsi="Times New Roman" w:cs="Times New Roman"/>
          <w:color w:val="000000"/>
          <w:sz w:val="28"/>
          <w:szCs w:val="28"/>
          <w:lang w:eastAsia="en-US"/>
        </w:rPr>
        <w:t>.1.</w:t>
      </w:r>
      <w:r w:rsidR="007F6AD9">
        <w:rPr>
          <w:rFonts w:ascii="Times New Roman" w:hAnsi="Times New Roman" w:cs="Times New Roman"/>
          <w:i/>
          <w:color w:val="000000"/>
          <w:sz w:val="28"/>
          <w:szCs w:val="28"/>
          <w:lang w:eastAsia="en-US"/>
        </w:rPr>
        <w:t xml:space="preserve"> </w:t>
      </w:r>
      <w:r w:rsidR="007F6AD9">
        <w:rPr>
          <w:rFonts w:ascii="Times New Roman" w:hAnsi="Times New Roman" w:cs="Times New Roman"/>
          <w:color w:val="000000"/>
          <w:sz w:val="28"/>
          <w:szCs w:val="28"/>
          <w:lang w:eastAsia="en-US"/>
        </w:rPr>
        <w:t>Системно-</w:t>
      </w:r>
      <w:proofErr w:type="spellStart"/>
      <w:r w:rsidR="007F6AD9">
        <w:rPr>
          <w:rFonts w:ascii="Times New Roman" w:hAnsi="Times New Roman" w:cs="Times New Roman"/>
          <w:color w:val="000000"/>
          <w:sz w:val="28"/>
          <w:szCs w:val="28"/>
          <w:lang w:eastAsia="en-US"/>
        </w:rPr>
        <w:t>деятельностный</w:t>
      </w:r>
      <w:proofErr w:type="spellEnd"/>
      <w:r w:rsidR="007F6AD9">
        <w:rPr>
          <w:rFonts w:ascii="Times New Roman" w:hAnsi="Times New Roman" w:cs="Times New Roman"/>
          <w:color w:val="000000"/>
          <w:sz w:val="28"/>
          <w:szCs w:val="28"/>
          <w:lang w:eastAsia="en-US"/>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w:t>
      </w:r>
      <w:proofErr w:type="spellStart"/>
      <w:r w:rsidR="007F6AD9">
        <w:rPr>
          <w:rFonts w:ascii="Times New Roman" w:hAnsi="Times New Roman" w:cs="Times New Roman"/>
          <w:color w:val="000000"/>
          <w:sz w:val="28"/>
          <w:szCs w:val="28"/>
          <w:lang w:eastAsia="en-US"/>
        </w:rPr>
        <w:t>деятельностного</w:t>
      </w:r>
      <w:proofErr w:type="spellEnd"/>
      <w:r w:rsidR="007F6AD9">
        <w:rPr>
          <w:rFonts w:ascii="Times New Roman" w:hAnsi="Times New Roman" w:cs="Times New Roman"/>
          <w:color w:val="000000"/>
          <w:sz w:val="28"/>
          <w:szCs w:val="28"/>
          <w:lang w:eastAsia="en-US"/>
        </w:rPr>
        <w:t xml:space="preserve">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4C301C" w:rsidRDefault="00652596">
      <w:pPr>
        <w:spacing w:after="0" w:line="276" w:lineRule="auto"/>
        <w:ind w:right="-284" w:firstLine="851"/>
        <w:jc w:val="both"/>
      </w:pPr>
      <w:r>
        <w:rPr>
          <w:rFonts w:ascii="Times New Roman" w:hAnsi="Times New Roman" w:cs="Times New Roman"/>
          <w:color w:val="000000"/>
          <w:sz w:val="28"/>
          <w:szCs w:val="28"/>
          <w:lang w:eastAsia="en-US"/>
        </w:rPr>
        <w:t>3</w:t>
      </w:r>
      <w:r w:rsidR="007F6AD9">
        <w:rPr>
          <w:rFonts w:ascii="Times New Roman" w:hAnsi="Times New Roman" w:cs="Times New Roman"/>
          <w:color w:val="000000"/>
          <w:sz w:val="28"/>
          <w:szCs w:val="28"/>
          <w:lang w:eastAsia="en-US"/>
        </w:rPr>
        <w:t>.2.</w:t>
      </w:r>
      <w:r w:rsidR="007F6AD9">
        <w:rPr>
          <w:rFonts w:ascii="Times New Roman" w:hAnsi="Times New Roman" w:cs="Times New Roman"/>
          <w:i/>
          <w:color w:val="000000"/>
          <w:sz w:val="28"/>
          <w:szCs w:val="28"/>
          <w:lang w:eastAsia="en-US"/>
        </w:rPr>
        <w:t xml:space="preserve"> </w:t>
      </w:r>
      <w:r w:rsidR="007F6AD9">
        <w:rPr>
          <w:rFonts w:ascii="Times New Roman" w:hAnsi="Times New Roman" w:cs="Times New Roman"/>
          <w:color w:val="000000"/>
          <w:sz w:val="28"/>
          <w:szCs w:val="28"/>
          <w:lang w:eastAsia="en-US"/>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w:t>
      </w:r>
      <w:r>
        <w:rPr>
          <w:rFonts w:ascii="Times New Roman" w:hAnsi="Times New Roman" w:cs="Times New Roman"/>
          <w:color w:val="000000"/>
          <w:sz w:val="28"/>
          <w:szCs w:val="28"/>
          <w:lang w:eastAsia="en-US"/>
        </w:rPr>
        <w:lastRenderedPageBreak/>
        <w:t>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4C301C" w:rsidRDefault="00652596">
      <w:pPr>
        <w:spacing w:after="0" w:line="276" w:lineRule="auto"/>
        <w:ind w:right="-284" w:firstLine="851"/>
        <w:jc w:val="both"/>
      </w:pPr>
      <w:r>
        <w:rPr>
          <w:rFonts w:ascii="Times New Roman" w:hAnsi="Times New Roman" w:cs="Times New Roman"/>
          <w:color w:val="000000"/>
          <w:sz w:val="28"/>
          <w:szCs w:val="28"/>
          <w:lang w:eastAsia="en-US"/>
        </w:rPr>
        <w:t>4</w:t>
      </w:r>
      <w:r w:rsidR="007F6AD9">
        <w:rPr>
          <w:rFonts w:ascii="Times New Roman" w:hAnsi="Times New Roman" w:cs="Times New Roman"/>
          <w:color w:val="000000"/>
          <w:sz w:val="28"/>
          <w:szCs w:val="28"/>
          <w:lang w:eastAsia="en-US"/>
        </w:rPr>
        <w:t>.</w:t>
      </w:r>
      <w:r w:rsidR="007F6AD9">
        <w:rPr>
          <w:rFonts w:ascii="Times New Roman" w:hAnsi="Times New Roman" w:cs="Times New Roman"/>
          <w:i/>
          <w:color w:val="000000"/>
          <w:sz w:val="28"/>
          <w:szCs w:val="28"/>
          <w:lang w:eastAsia="en-US"/>
        </w:rPr>
        <w:t xml:space="preserve"> </w:t>
      </w:r>
      <w:r w:rsidR="007F6AD9">
        <w:rPr>
          <w:rFonts w:ascii="Times New Roman" w:hAnsi="Times New Roman" w:cs="Times New Roman"/>
          <w:color w:val="000000"/>
          <w:sz w:val="28"/>
          <w:szCs w:val="28"/>
          <w:lang w:eastAsia="en-US"/>
        </w:rPr>
        <w:t>Целью Программы является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4C301C" w:rsidRDefault="006957C7">
      <w:pPr>
        <w:spacing w:after="0" w:line="276" w:lineRule="auto"/>
        <w:ind w:right="-284" w:firstLine="851"/>
        <w:jc w:val="both"/>
      </w:pPr>
      <w:r>
        <w:rPr>
          <w:rFonts w:ascii="Times New Roman" w:hAnsi="Times New Roman" w:cs="Times New Roman"/>
          <w:sz w:val="28"/>
          <w:szCs w:val="28"/>
          <w:lang w:eastAsia="en-US"/>
        </w:rPr>
        <w:t>5</w:t>
      </w:r>
      <w:r w:rsidR="007F6AD9">
        <w:rPr>
          <w:rFonts w:ascii="Times New Roman" w:hAnsi="Times New Roman" w:cs="Times New Roman"/>
          <w:sz w:val="28"/>
          <w:szCs w:val="28"/>
          <w:lang w:eastAsia="en-US"/>
        </w:rPr>
        <w:t xml:space="preserve">.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lang w:eastAsia="en-US"/>
        </w:rPr>
        <w:t>Под возрастными группами понимаются группы детей:</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lang w:eastAsia="en-US"/>
        </w:rPr>
        <w:t>7 - 10 лет – младшие школьники;</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lang w:eastAsia="en-US"/>
        </w:rPr>
        <w:t>11 - 14 лет – подростки;</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lang w:eastAsia="en-US"/>
        </w:rPr>
        <w:t>15 - 17 лет – старшие школьники;</w:t>
      </w:r>
    </w:p>
    <w:p w:rsidR="004C301C" w:rsidRDefault="007F6AD9">
      <w:pPr>
        <w:spacing w:after="0" w:line="276" w:lineRule="auto"/>
        <w:ind w:right="-284" w:firstLine="851"/>
        <w:jc w:val="both"/>
      </w:pPr>
      <w:r>
        <w:rPr>
          <w:rFonts w:ascii="Times New Roman" w:hAnsi="Times New Roman" w:cs="Times New Roman"/>
          <w:sz w:val="28"/>
          <w:szCs w:val="28"/>
          <w:lang w:eastAsia="en-US"/>
        </w:rPr>
        <w:t>Также в реализации программы принимают участие специалисты в возрасте от 18 лет и старше, выступающие в воспитательной деятельности в качестве педагогов дополнительного образования и других.</w:t>
      </w:r>
    </w:p>
    <w:p w:rsidR="004C301C" w:rsidRDefault="00E77C02">
      <w:pPr>
        <w:spacing w:after="0" w:line="276" w:lineRule="auto"/>
        <w:ind w:right="-284" w:firstLine="851"/>
        <w:jc w:val="both"/>
      </w:pPr>
      <w:r>
        <w:rPr>
          <w:rFonts w:ascii="Times New Roman" w:hAnsi="Times New Roman" w:cs="Times New Roman"/>
          <w:sz w:val="28"/>
          <w:szCs w:val="28"/>
          <w:lang w:eastAsia="en-US"/>
        </w:rPr>
        <w:t>6</w:t>
      </w:r>
      <w:r w:rsidR="007F6AD9">
        <w:rPr>
          <w:rFonts w:ascii="Times New Roman" w:hAnsi="Times New Roman" w:cs="Times New Roman"/>
          <w:sz w:val="28"/>
          <w:szCs w:val="28"/>
          <w:lang w:eastAsia="en-US"/>
        </w:rPr>
        <w:t>. Задачами Программы воспитательной работы являются:</w:t>
      </w:r>
    </w:p>
    <w:p w:rsidR="00E77C02" w:rsidRDefault="007F6AD9">
      <w:pPr>
        <w:spacing w:after="0" w:line="276" w:lineRule="auto"/>
        <w:ind w:right="-284" w:firstLine="85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разработка единых подходов к воспитательной деятельности педагогических </w:t>
      </w:r>
      <w:r w:rsidR="00E77C02">
        <w:rPr>
          <w:rFonts w:ascii="Times New Roman" w:hAnsi="Times New Roman" w:cs="Times New Roman"/>
          <w:sz w:val="28"/>
          <w:szCs w:val="28"/>
          <w:lang w:eastAsia="en-US"/>
        </w:rPr>
        <w:t>работников учреждения;</w:t>
      </w:r>
      <w:r>
        <w:rPr>
          <w:rFonts w:ascii="Times New Roman" w:hAnsi="Times New Roman" w:cs="Times New Roman"/>
          <w:sz w:val="28"/>
          <w:szCs w:val="28"/>
          <w:lang w:eastAsia="en-US"/>
        </w:rPr>
        <w:t xml:space="preserve"> </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Pr>
          <w:rFonts w:ascii="Times New Roman" w:hAnsi="Times New Roman" w:cs="Times New Roman"/>
          <w:color w:val="000000"/>
          <w:sz w:val="28"/>
          <w:szCs w:val="28"/>
          <w:lang w:eastAsia="en-US"/>
        </w:rPr>
        <w:t>субъектности</w:t>
      </w:r>
      <w:proofErr w:type="spellEnd"/>
      <w:r>
        <w:rPr>
          <w:rFonts w:ascii="Times New Roman" w:hAnsi="Times New Roman" w:cs="Times New Roman"/>
          <w:color w:val="000000"/>
          <w:sz w:val="28"/>
          <w:szCs w:val="28"/>
          <w:lang w:eastAsia="en-US"/>
        </w:rPr>
        <w:t xml:space="preserve"> детей в условиях временных детских коллективов и групп;</w:t>
      </w:r>
    </w:p>
    <w:p w:rsidR="00E77C02" w:rsidRDefault="007F6AD9">
      <w:pPr>
        <w:spacing w:after="0" w:line="276" w:lineRule="auto"/>
        <w:ind w:right="-284" w:firstLine="851"/>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разработка и внедрение единых подходов к развитию инструментов мониторинга и оценки качества воспитательного процесса при реализации </w:t>
      </w:r>
      <w:r w:rsidR="00E77C02">
        <w:rPr>
          <w:rFonts w:ascii="Times New Roman" w:hAnsi="Times New Roman" w:cs="Times New Roman"/>
          <w:color w:val="000000"/>
          <w:sz w:val="28"/>
          <w:szCs w:val="28"/>
          <w:lang w:eastAsia="en-US"/>
        </w:rPr>
        <w:t>Программы воспитательной работы.</w:t>
      </w:r>
    </w:p>
    <w:p w:rsidR="004C301C" w:rsidRDefault="00E77C02">
      <w:pPr>
        <w:spacing w:after="0" w:line="276" w:lineRule="auto"/>
        <w:ind w:right="-284" w:firstLine="851"/>
        <w:jc w:val="both"/>
      </w:pPr>
      <w:r>
        <w:rPr>
          <w:rFonts w:ascii="Times New Roman" w:hAnsi="Times New Roman" w:cs="Times New Roman"/>
          <w:color w:val="000000"/>
          <w:sz w:val="28"/>
          <w:szCs w:val="28"/>
          <w:lang w:eastAsia="en-US"/>
        </w:rPr>
        <w:t>7</w:t>
      </w:r>
      <w:r w:rsidR="007F6AD9">
        <w:rPr>
          <w:rFonts w:ascii="Times New Roman" w:hAnsi="Times New Roman" w:cs="Times New Roman"/>
          <w:color w:val="000000"/>
          <w:sz w:val="28"/>
          <w:szCs w:val="28"/>
          <w:lang w:eastAsia="en-US"/>
        </w:rPr>
        <w:t>. Принципы реализации программы:</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единого целевого начала воспитательной деятельности;</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принцип системности, непрерывности и преемственности воспитательной деятельности;</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единства концептуальных подходов, методов и форм воспитательной деятельности;</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принцип учета возрастных и индивидуальных особенностей воспитанников и их групп;</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принцип приоритета конструктивных интересов и потребностей детей;</w:t>
      </w:r>
    </w:p>
    <w:p w:rsidR="004C301C" w:rsidRDefault="007F6AD9">
      <w:pPr>
        <w:spacing w:after="0" w:line="276" w:lineRule="auto"/>
        <w:ind w:right="-284" w:firstLine="851"/>
        <w:jc w:val="both"/>
      </w:pPr>
      <w:r>
        <w:rPr>
          <w:rFonts w:ascii="Times New Roman" w:hAnsi="Times New Roman" w:cs="Times New Roman"/>
          <w:color w:val="000000"/>
          <w:sz w:val="28"/>
          <w:szCs w:val="28"/>
          <w:lang w:eastAsia="en-US"/>
        </w:rPr>
        <w:t>принцип реальности и измеримости итогов воспитательной деятельности.</w:t>
      </w:r>
    </w:p>
    <w:p w:rsidR="00E77C02" w:rsidRDefault="00E77C02">
      <w:pPr>
        <w:spacing w:after="0" w:line="276" w:lineRule="auto"/>
        <w:ind w:right="-284" w:firstLine="851"/>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lastRenderedPageBreak/>
        <w:t>8</w:t>
      </w:r>
      <w:r w:rsidR="007F6AD9">
        <w:rPr>
          <w:rFonts w:ascii="Times New Roman" w:hAnsi="Times New Roman" w:cs="Times New Roman"/>
          <w:color w:val="000000"/>
          <w:sz w:val="28"/>
          <w:szCs w:val="28"/>
          <w:lang w:eastAsia="en-US"/>
        </w:rPr>
        <w:t>.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w:t>
      </w:r>
      <w:r w:rsidR="0025305A">
        <w:rPr>
          <w:rFonts w:ascii="Times New Roman" w:hAnsi="Times New Roman" w:cs="Times New Roman"/>
          <w:color w:val="000000"/>
          <w:sz w:val="28"/>
          <w:szCs w:val="28"/>
          <w:lang w:eastAsia="en-US"/>
        </w:rPr>
        <w:t>.</w:t>
      </w:r>
      <w:r w:rsidR="007F6AD9">
        <w:rPr>
          <w:rFonts w:ascii="Times New Roman" w:hAnsi="Times New Roman" w:cs="Times New Roman"/>
          <w:color w:val="000000"/>
          <w:sz w:val="28"/>
          <w:szCs w:val="28"/>
          <w:lang w:eastAsia="en-US"/>
        </w:rPr>
        <w:t xml:space="preserve"> </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При реализации Программы воспитательной работы используются следующие рабочие понятия:</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.1. Воспитание </w:t>
      </w:r>
      <w:r w:rsidR="007F6AD9">
        <w:rPr>
          <w:rFonts w:ascii="Times New Roman" w:hAnsi="Times New Roman" w:cs="Times New Roman"/>
          <w:sz w:val="28"/>
          <w:szCs w:val="28"/>
          <w:lang w:eastAsia="en-US"/>
        </w:rPr>
        <w:t xml:space="preserve">– </w:t>
      </w:r>
      <w:r w:rsidR="007F6AD9">
        <w:rPr>
          <w:rFonts w:ascii="Times New Roman" w:hAnsi="Times New Roman" w:cs="Times New Roman"/>
          <w:color w:val="000000"/>
          <w:sz w:val="28"/>
          <w:szCs w:val="28"/>
          <w:lang w:eastAsia="en-US"/>
        </w:rPr>
        <w:t xml:space="preserve">согласно </w:t>
      </w:r>
      <w:proofErr w:type="gramStart"/>
      <w:r>
        <w:rPr>
          <w:rFonts w:ascii="Times New Roman" w:hAnsi="Times New Roman" w:cs="Times New Roman"/>
          <w:sz w:val="28"/>
          <w:szCs w:val="28"/>
        </w:rPr>
        <w:t>Федеральному  закону</w:t>
      </w:r>
      <w:proofErr w:type="gramEnd"/>
      <w:r>
        <w:rPr>
          <w:rFonts w:ascii="Times New Roman" w:hAnsi="Times New Roman" w:cs="Times New Roman"/>
          <w:sz w:val="28"/>
          <w:szCs w:val="28"/>
        </w:rPr>
        <w:t xml:space="preserve"> </w:t>
      </w:r>
      <w:r w:rsidR="007F6AD9">
        <w:rPr>
          <w:rFonts w:ascii="Times New Roman" w:hAnsi="Times New Roman" w:cs="Times New Roman"/>
          <w:sz w:val="28"/>
          <w:szCs w:val="28"/>
        </w:rPr>
        <w:t xml:space="preserve">от 29 декабря 2012 г. </w:t>
      </w:r>
      <w:r>
        <w:rPr>
          <w:rFonts w:ascii="Times New Roman" w:hAnsi="Times New Roman" w:cs="Times New Roman"/>
          <w:sz w:val="28"/>
          <w:szCs w:val="28"/>
        </w:rPr>
        <w:t xml:space="preserve">                </w:t>
      </w:r>
      <w:r w:rsidR="007F6AD9">
        <w:rPr>
          <w:rFonts w:ascii="Times New Roman" w:hAnsi="Times New Roman" w:cs="Times New Roman"/>
          <w:sz w:val="28"/>
          <w:szCs w:val="28"/>
        </w:rPr>
        <w:t xml:space="preserve">№ 273-ФЗ «Об образовании в Российской Федерации» </w:t>
      </w:r>
      <w:r w:rsidR="007F6AD9">
        <w:rPr>
          <w:rFonts w:ascii="Times New Roman" w:hAnsi="Times New Roman" w:cs="Times New Roman"/>
          <w:color w:val="000000"/>
          <w:sz w:val="28"/>
          <w:szCs w:val="28"/>
          <w:lang w:eastAsia="en-US"/>
        </w:rPr>
        <w:t>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w:t>
      </w:r>
      <w:proofErr w:type="spellStart"/>
      <w:r w:rsidR="007F6AD9">
        <w:rPr>
          <w:rFonts w:ascii="Times New Roman" w:hAnsi="Times New Roman" w:cs="Times New Roman"/>
          <w:color w:val="000000"/>
          <w:sz w:val="28"/>
          <w:szCs w:val="28"/>
          <w:lang w:eastAsia="en-US"/>
        </w:rPr>
        <w:t>субъектности</w:t>
      </w:r>
      <w:proofErr w:type="spellEnd"/>
      <w:r w:rsidR="007F6AD9">
        <w:rPr>
          <w:rFonts w:ascii="Times New Roman" w:hAnsi="Times New Roman" w:cs="Times New Roman"/>
          <w:color w:val="000000"/>
          <w:sz w:val="28"/>
          <w:szCs w:val="28"/>
          <w:lang w:eastAsia="en-US"/>
        </w:rPr>
        <w:t>,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.4. Воспитательная система – это комплекс воспитательных целей; </w:t>
      </w:r>
      <w:proofErr w:type="gramStart"/>
      <w:r w:rsidR="007F6AD9">
        <w:rPr>
          <w:rFonts w:ascii="Times New Roman" w:hAnsi="Times New Roman" w:cs="Times New Roman"/>
          <w:color w:val="000000"/>
          <w:sz w:val="28"/>
          <w:szCs w:val="28"/>
          <w:lang w:eastAsia="en-US"/>
        </w:rPr>
        <w:t>людей</w:t>
      </w:r>
      <w:proofErr w:type="gramEnd"/>
      <w:r w:rsidR="007F6AD9">
        <w:rPr>
          <w:rFonts w:ascii="Times New Roman" w:hAnsi="Times New Roman" w:cs="Times New Roman"/>
          <w:color w:val="000000"/>
          <w:sz w:val="28"/>
          <w:szCs w:val="28"/>
          <w:lang w:eastAsia="en-US"/>
        </w:rPr>
        <w:t xml:space="preserve">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lastRenderedPageBreak/>
        <w:t>9</w:t>
      </w:r>
      <w:r w:rsidR="007F6AD9">
        <w:rPr>
          <w:rFonts w:ascii="Times New Roman" w:hAnsi="Times New Roman" w:cs="Times New Roman"/>
          <w:color w:val="000000"/>
          <w:sz w:val="28"/>
          <w:szCs w:val="28"/>
          <w:lang w:eastAsia="en-US"/>
        </w:rPr>
        <w:t xml:space="preserve">.6. </w:t>
      </w:r>
      <w:r w:rsidR="007F6AD9">
        <w:rPr>
          <w:rFonts w:ascii="Times New Roman" w:hAnsi="Times New Roman" w:cs="Times New Roman"/>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администрация, сотрудники, партнеры организации, а та</w:t>
      </w:r>
      <w:r>
        <w:rPr>
          <w:rFonts w:ascii="Times New Roman" w:hAnsi="Times New Roman" w:cs="Times New Roman"/>
          <w:color w:val="000000"/>
          <w:sz w:val="28"/>
          <w:szCs w:val="28"/>
          <w:lang w:eastAsia="en-US"/>
        </w:rPr>
        <w:t>кже воспитанники и их родители.</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4C301C" w:rsidRDefault="00B24D62">
      <w:pPr>
        <w:spacing w:after="0" w:line="276" w:lineRule="auto"/>
        <w:ind w:right="-284" w:firstLine="851"/>
        <w:jc w:val="both"/>
      </w:pPr>
      <w:r>
        <w:rPr>
          <w:rFonts w:ascii="Times New Roman" w:hAnsi="Times New Roman" w:cs="Times New Roman"/>
          <w:color w:val="000000"/>
          <w:sz w:val="28"/>
          <w:szCs w:val="28"/>
          <w:lang w:eastAsia="en-US"/>
        </w:rPr>
        <w:t>9</w:t>
      </w:r>
      <w:r w:rsidR="007F6AD9">
        <w:rPr>
          <w:rFonts w:ascii="Times New Roman" w:hAnsi="Times New Roman" w:cs="Times New Roman"/>
          <w:color w:val="000000"/>
          <w:sz w:val="28"/>
          <w:szCs w:val="28"/>
          <w:lang w:eastAsia="en-US"/>
        </w:rPr>
        <w:t xml:space="preserve">.13. Целевые ориентиры воспитания - социально-нормативные возрастные характеристики возможных достижений ребенка на этапах его возрастного развития. </w:t>
      </w:r>
      <w:r w:rsidR="007F6AD9">
        <w:rPr>
          <w:rFonts w:ascii="Times New Roman" w:hAnsi="Times New Roman" w:cs="Times New Roman"/>
          <w:color w:val="000000"/>
          <w:sz w:val="28"/>
          <w:szCs w:val="28"/>
          <w:lang w:eastAsia="en-US"/>
        </w:rPr>
        <w:lastRenderedPageBreak/>
        <w:t>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B24D62" w:rsidRPr="003F7743" w:rsidRDefault="00B24D62">
      <w:pPr>
        <w:spacing w:after="0" w:line="276" w:lineRule="auto"/>
        <w:ind w:right="-284" w:firstLine="851"/>
        <w:jc w:val="center"/>
        <w:rPr>
          <w:rFonts w:ascii="Times New Roman" w:hAnsi="Times New Roman" w:cs="Times New Roman"/>
          <w:b/>
          <w:color w:val="000000"/>
          <w:sz w:val="28"/>
          <w:szCs w:val="28"/>
        </w:rPr>
      </w:pPr>
    </w:p>
    <w:p w:rsidR="004C301C" w:rsidRDefault="007F6AD9">
      <w:pPr>
        <w:spacing w:after="0" w:line="276" w:lineRule="auto"/>
        <w:ind w:right="-284" w:firstLine="851"/>
        <w:jc w:val="center"/>
      </w:pPr>
      <w:r>
        <w:rPr>
          <w:rFonts w:ascii="Times New Roman" w:hAnsi="Times New Roman" w:cs="Times New Roman"/>
          <w:b/>
          <w:color w:val="000000"/>
          <w:sz w:val="28"/>
          <w:szCs w:val="28"/>
          <w:lang w:val="en-US"/>
        </w:rPr>
        <w:t>II</w:t>
      </w:r>
      <w:r>
        <w:rPr>
          <w:rFonts w:ascii="Times New Roman" w:hAnsi="Times New Roman" w:cs="Times New Roman"/>
          <w:b/>
          <w:color w:val="000000"/>
          <w:sz w:val="28"/>
          <w:szCs w:val="28"/>
        </w:rPr>
        <w:t>. Целевой раздел программы воспитательной работы</w:t>
      </w:r>
    </w:p>
    <w:p w:rsidR="004C301C" w:rsidRDefault="004C301C">
      <w:pPr>
        <w:spacing w:after="0" w:line="276" w:lineRule="auto"/>
        <w:ind w:right="-284" w:firstLine="851"/>
        <w:jc w:val="both"/>
        <w:rPr>
          <w:rFonts w:ascii="Times New Roman" w:hAnsi="Times New Roman" w:cs="Times New Roman"/>
          <w:b/>
          <w:color w:val="000000"/>
          <w:sz w:val="28"/>
          <w:szCs w:val="28"/>
        </w:rPr>
      </w:pPr>
    </w:p>
    <w:p w:rsidR="004C301C" w:rsidRDefault="00B24D62">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 xml:space="preserve">. Ценностные основы содержания воспитательной работы </w:t>
      </w:r>
      <w:r w:rsidR="007F6AD9">
        <w:rPr>
          <w:rFonts w:ascii="Times New Roman" w:hAnsi="Times New Roman" w:cs="Times New Roman"/>
          <w:b/>
          <w:sz w:val="28"/>
          <w:szCs w:val="28"/>
        </w:rPr>
        <w:tab/>
      </w:r>
    </w:p>
    <w:p w:rsidR="004C301C" w:rsidRDefault="00B24D62">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 xml:space="preserve">.1.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rsidR="004C301C" w:rsidRDefault="00B24D62">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C301C" w:rsidRDefault="00B24D62">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4C301C" w:rsidRDefault="00B24D62">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.4. Программа воспитательной работы разра</w:t>
      </w:r>
      <w:r>
        <w:rPr>
          <w:rFonts w:ascii="Times New Roman" w:hAnsi="Times New Roman" w:cs="Times New Roman"/>
          <w:sz w:val="28"/>
          <w:szCs w:val="28"/>
        </w:rPr>
        <w:t>ботана</w:t>
      </w:r>
      <w:r w:rsidR="007F6AD9">
        <w:rPr>
          <w:rFonts w:ascii="Times New Roman" w:hAnsi="Times New Roman" w:cs="Times New Roman"/>
          <w:sz w:val="28"/>
          <w:szCs w:val="28"/>
        </w:rPr>
        <w:t xml:space="preserve">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w:t>
      </w:r>
      <w:r w:rsidR="007F6AD9">
        <w:rPr>
          <w:rFonts w:ascii="Times New Roman" w:hAnsi="Times New Roman" w:cs="Times New Roman"/>
          <w:sz w:val="28"/>
          <w:szCs w:val="28"/>
        </w:rPr>
        <w:lastRenderedPageBreak/>
        <w:t xml:space="preserve">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7333B9" w:rsidRDefault="00B24D62">
      <w:pPr>
        <w:spacing w:after="0" w:line="276" w:lineRule="auto"/>
        <w:ind w:right="-284" w:firstLine="851"/>
        <w:jc w:val="both"/>
        <w:rPr>
          <w:rFonts w:ascii="Times New Roman" w:hAnsi="Times New Roman" w:cs="Times New Roman"/>
          <w:sz w:val="28"/>
          <w:szCs w:val="28"/>
        </w:rPr>
      </w:pPr>
      <w:r>
        <w:rPr>
          <w:rFonts w:ascii="Times New Roman" w:hAnsi="Times New Roman" w:cs="Times New Roman"/>
          <w:sz w:val="28"/>
          <w:szCs w:val="28"/>
        </w:rPr>
        <w:t>10</w:t>
      </w:r>
      <w:r w:rsidR="007F6AD9">
        <w:rPr>
          <w:rFonts w:ascii="Times New Roman" w:hAnsi="Times New Roman" w:cs="Times New Roman"/>
          <w:sz w:val="28"/>
          <w:szCs w:val="28"/>
        </w:rPr>
        <w:t xml:space="preserve">.5.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w:t>
      </w:r>
      <w:r w:rsidR="00C03C04">
        <w:rPr>
          <w:rFonts w:ascii="Times New Roman" w:hAnsi="Times New Roman" w:cs="Times New Roman"/>
          <w:sz w:val="28"/>
          <w:szCs w:val="28"/>
        </w:rPr>
        <w:t>учреждения</w:t>
      </w:r>
      <w:r w:rsidR="007F6AD9">
        <w:rPr>
          <w:rFonts w:ascii="Times New Roman" w:hAnsi="Times New Roman" w:cs="Times New Roman"/>
          <w:sz w:val="28"/>
          <w:szCs w:val="28"/>
        </w:rPr>
        <w:t xml:space="preserve">, а также реальной деятельности, имеющихся ресурсов и планов. </w:t>
      </w:r>
    </w:p>
    <w:p w:rsidR="004C301C" w:rsidRPr="0025305A" w:rsidRDefault="007333B9">
      <w:pPr>
        <w:spacing w:after="0" w:line="276" w:lineRule="auto"/>
        <w:ind w:right="-284" w:firstLine="851"/>
        <w:jc w:val="both"/>
        <w:rPr>
          <w:b/>
        </w:rPr>
      </w:pPr>
      <w:r w:rsidRPr="0025305A">
        <w:rPr>
          <w:rFonts w:ascii="Times New Roman" w:hAnsi="Times New Roman" w:cs="Times New Roman"/>
          <w:b/>
          <w:sz w:val="28"/>
          <w:szCs w:val="28"/>
        </w:rPr>
        <w:t>Блоки, включенные</w:t>
      </w:r>
      <w:r w:rsidR="007F6AD9" w:rsidRPr="0025305A">
        <w:rPr>
          <w:rFonts w:ascii="Times New Roman" w:hAnsi="Times New Roman" w:cs="Times New Roman"/>
          <w:b/>
          <w:sz w:val="28"/>
          <w:szCs w:val="28"/>
        </w:rPr>
        <w:t xml:space="preserve"> в </w:t>
      </w:r>
      <w:r w:rsidRPr="0025305A">
        <w:rPr>
          <w:rFonts w:ascii="Times New Roman" w:hAnsi="Times New Roman" w:cs="Times New Roman"/>
          <w:b/>
          <w:sz w:val="28"/>
          <w:szCs w:val="28"/>
        </w:rPr>
        <w:t>Программу воспитательной работы:</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rPr>
        <w:t>блок «Мир: наука, культура, мораль»;</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rPr>
        <w:t>блок «Россия: прошлое, настоящее, будущее»;</w:t>
      </w:r>
    </w:p>
    <w:p w:rsidR="004C301C" w:rsidRPr="0025305A" w:rsidRDefault="007F6AD9">
      <w:pPr>
        <w:spacing w:after="0" w:line="276" w:lineRule="auto"/>
        <w:ind w:right="-284" w:firstLine="851"/>
        <w:jc w:val="both"/>
        <w:rPr>
          <w:b/>
        </w:rPr>
      </w:pPr>
      <w:r w:rsidRPr="0025305A">
        <w:rPr>
          <w:rFonts w:ascii="Times New Roman" w:hAnsi="Times New Roman" w:cs="Times New Roman"/>
          <w:b/>
          <w:sz w:val="28"/>
          <w:szCs w:val="28"/>
        </w:rPr>
        <w:t>блок «Человек: здоровье, безопасность, семья, творчество, развитие».</w:t>
      </w:r>
    </w:p>
    <w:p w:rsidR="00B24D62" w:rsidRDefault="00B24D62">
      <w:pPr>
        <w:spacing w:after="0" w:line="276" w:lineRule="auto"/>
        <w:ind w:right="-284" w:firstLine="851"/>
        <w:jc w:val="both"/>
        <w:rPr>
          <w:rFonts w:ascii="Times New Roman" w:hAnsi="Times New Roman" w:cs="Times New Roman"/>
          <w:b/>
          <w:sz w:val="28"/>
          <w:szCs w:val="28"/>
        </w:rPr>
      </w:pPr>
    </w:p>
    <w:p w:rsidR="004C301C" w:rsidRDefault="007F6AD9">
      <w:pPr>
        <w:spacing w:after="0" w:line="276" w:lineRule="auto"/>
        <w:ind w:right="-284" w:firstLine="851"/>
        <w:jc w:val="both"/>
      </w:pPr>
      <w:r>
        <w:rPr>
          <w:rFonts w:ascii="Times New Roman" w:hAnsi="Times New Roman" w:cs="Times New Roman"/>
          <w:b/>
          <w:sz w:val="28"/>
          <w:szCs w:val="28"/>
        </w:rPr>
        <w:t>1</w:t>
      </w:r>
      <w:r w:rsidR="00B24D62">
        <w:rPr>
          <w:rFonts w:ascii="Times New Roman" w:hAnsi="Times New Roman" w:cs="Times New Roman"/>
          <w:b/>
          <w:sz w:val="28"/>
          <w:szCs w:val="28"/>
        </w:rPr>
        <w:t>0</w:t>
      </w:r>
      <w:r>
        <w:rPr>
          <w:rFonts w:ascii="Times New Roman" w:hAnsi="Times New Roman" w:cs="Times New Roman"/>
          <w:b/>
          <w:sz w:val="28"/>
          <w:szCs w:val="28"/>
        </w:rPr>
        <w:t>.5.1. БЛОК «МИР: НАУКА, КУЛЬТУРА, МОРАЛЬ»</w:t>
      </w:r>
    </w:p>
    <w:p w:rsidR="004C301C" w:rsidRDefault="007F6AD9">
      <w:pPr>
        <w:spacing w:after="0" w:line="276" w:lineRule="auto"/>
        <w:ind w:right="-284" w:firstLine="851"/>
        <w:jc w:val="both"/>
      </w:pPr>
      <w:r>
        <w:rPr>
          <w:rFonts w:ascii="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4C301C" w:rsidRDefault="007F6AD9">
      <w:pPr>
        <w:spacing w:after="0" w:line="276" w:lineRule="auto"/>
        <w:ind w:right="-284" w:firstLine="851"/>
        <w:jc w:val="both"/>
      </w:pPr>
      <w:r>
        <w:rPr>
          <w:rFonts w:ascii="Times New Roman" w:hAnsi="Times New Roman" w:cs="Times New Roman"/>
          <w:sz w:val="28"/>
          <w:szCs w:val="28"/>
        </w:rPr>
        <w:t>Деятельность блока «Мир: наука, культура, мораль» реализуется в следующих форматах:</w:t>
      </w:r>
    </w:p>
    <w:p w:rsidR="004C301C" w:rsidRDefault="007F6AD9">
      <w:pPr>
        <w:spacing w:after="0" w:line="276" w:lineRule="auto"/>
        <w:ind w:right="-284" w:firstLine="851"/>
        <w:jc w:val="both"/>
      </w:pPr>
      <w:r>
        <w:rPr>
          <w:rFonts w:ascii="Times New Roman" w:hAnsi="Times New Roman" w:cs="Times New Roman"/>
          <w:sz w:val="28"/>
          <w:szCs w:val="28"/>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4C301C" w:rsidRDefault="007F6AD9">
      <w:pPr>
        <w:spacing w:after="0" w:line="276" w:lineRule="auto"/>
        <w:ind w:right="-284" w:firstLine="851"/>
        <w:jc w:val="both"/>
      </w:pPr>
      <w:r>
        <w:rPr>
          <w:rFonts w:ascii="Times New Roman" w:hAnsi="Times New Roman" w:cs="Times New Roman"/>
          <w:sz w:val="28"/>
          <w:szCs w:val="28"/>
        </w:rPr>
        <w:t xml:space="preserve">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w:t>
      </w:r>
      <w:r>
        <w:rPr>
          <w:rFonts w:ascii="Times New Roman" w:hAnsi="Times New Roman" w:cs="Times New Roman"/>
          <w:sz w:val="28"/>
          <w:szCs w:val="28"/>
        </w:rPr>
        <w:lastRenderedPageBreak/>
        <w:t>планеты, но и в первую очередь, с историей своего населенного пункта, края, региона, страны;</w:t>
      </w:r>
    </w:p>
    <w:p w:rsidR="00B24D62" w:rsidRDefault="00B24D62">
      <w:pPr>
        <w:spacing w:after="0" w:line="276" w:lineRule="auto"/>
        <w:ind w:right="-284" w:firstLine="851"/>
        <w:jc w:val="both"/>
        <w:rPr>
          <w:rFonts w:ascii="Times New Roman" w:hAnsi="Times New Roman" w:cs="Times New Roman"/>
          <w:sz w:val="28"/>
          <w:szCs w:val="28"/>
        </w:rPr>
      </w:pPr>
    </w:p>
    <w:p w:rsidR="004C301C" w:rsidRDefault="00B24D62">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.5.2. БЛОК «РОССИЯ: ПРОШЛОЕ, НАСТОЯЩЕЕ, БУДУЩЕЕ»</w:t>
      </w:r>
    </w:p>
    <w:p w:rsidR="004C301C" w:rsidRDefault="007F6AD9">
      <w:pPr>
        <w:spacing w:after="0" w:line="276" w:lineRule="auto"/>
        <w:ind w:right="-284" w:firstLine="851"/>
        <w:jc w:val="both"/>
      </w:pPr>
      <w:r>
        <w:rPr>
          <w:rFonts w:ascii="Times New Roman" w:hAnsi="Times New Roman" w:cs="Times New Roman"/>
          <w:sz w:val="28"/>
          <w:szCs w:val="28"/>
        </w:rPr>
        <w:t>Содержание блока отражает комплекс мероприятий, который основан на общероссийских ценностях.</w:t>
      </w:r>
    </w:p>
    <w:p w:rsidR="004C301C" w:rsidRDefault="00B24D62">
      <w:pPr>
        <w:spacing w:after="0" w:line="276" w:lineRule="auto"/>
        <w:ind w:right="-284" w:firstLine="851"/>
        <w:jc w:val="both"/>
      </w:pPr>
      <w:r>
        <w:rPr>
          <w:rFonts w:ascii="Times New Roman" w:hAnsi="Times New Roman" w:cs="Times New Roman"/>
          <w:sz w:val="28"/>
          <w:szCs w:val="28"/>
        </w:rPr>
        <w:t>10</w:t>
      </w:r>
      <w:r w:rsidR="007F6AD9">
        <w:rPr>
          <w:rFonts w:ascii="Times New Roman" w:hAnsi="Times New Roman" w:cs="Times New Roman"/>
          <w:sz w:val="28"/>
          <w:szCs w:val="28"/>
        </w:rPr>
        <w:t>.5.2.1.</w:t>
      </w:r>
      <w:r w:rsidR="007F6AD9">
        <w:rPr>
          <w:rFonts w:ascii="Times New Roman" w:hAnsi="Times New Roman" w:cs="Times New Roman"/>
          <w:b/>
          <w:i/>
          <w:sz w:val="28"/>
          <w:szCs w:val="28"/>
        </w:rPr>
        <w:t xml:space="preserve"> </w:t>
      </w:r>
      <w:r w:rsidR="007F6AD9">
        <w:rPr>
          <w:rFonts w:ascii="Times New Roman" w:hAnsi="Times New Roman" w:cs="Times New Roman"/>
          <w:sz w:val="28"/>
          <w:szCs w:val="28"/>
        </w:rPr>
        <w:t xml:space="preserve">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4C301C"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4C301C" w:rsidRDefault="007F6AD9">
      <w:pPr>
        <w:spacing w:after="0" w:line="276" w:lineRule="auto"/>
        <w:ind w:right="-284" w:firstLine="851"/>
        <w:jc w:val="both"/>
      </w:pPr>
      <w:r>
        <w:rPr>
          <w:rFonts w:ascii="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rsidR="004C301C" w:rsidRDefault="007F6AD9">
      <w:pPr>
        <w:spacing w:after="0" w:line="276" w:lineRule="auto"/>
        <w:ind w:right="-284" w:firstLine="851"/>
        <w:jc w:val="both"/>
      </w:pPr>
      <w:r>
        <w:rPr>
          <w:rFonts w:ascii="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4C301C" w:rsidRDefault="007F6AD9">
      <w:pPr>
        <w:spacing w:after="0" w:line="276" w:lineRule="auto"/>
        <w:ind w:right="-284" w:firstLine="851"/>
        <w:jc w:val="both"/>
      </w:pPr>
      <w:r>
        <w:rPr>
          <w:rFonts w:ascii="Times New Roman" w:hAnsi="Times New Roman" w:cs="Times New Roman"/>
          <w:sz w:val="28"/>
          <w:szCs w:val="28"/>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4C301C" w:rsidRDefault="007F6AD9">
      <w:pPr>
        <w:spacing w:after="0" w:line="276" w:lineRule="auto"/>
        <w:ind w:right="-284" w:firstLine="851"/>
        <w:jc w:val="both"/>
      </w:pPr>
      <w:r>
        <w:rPr>
          <w:rFonts w:ascii="Times New Roman" w:hAnsi="Times New Roman" w:cs="Times New Roman"/>
          <w:sz w:val="28"/>
          <w:szCs w:val="28"/>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4C301C" w:rsidRDefault="007F6AD9">
      <w:pPr>
        <w:spacing w:after="0" w:line="276" w:lineRule="auto"/>
        <w:ind w:right="-284" w:firstLine="851"/>
        <w:jc w:val="both"/>
      </w:pPr>
      <w:r>
        <w:rPr>
          <w:rFonts w:ascii="Times New Roman" w:hAnsi="Times New Roman" w:cs="Times New Roman"/>
          <w:sz w:val="28"/>
          <w:szCs w:val="28"/>
        </w:rPr>
        <w:t>1</w:t>
      </w:r>
      <w:r w:rsidR="003872F2">
        <w:rPr>
          <w:rFonts w:ascii="Times New Roman" w:hAnsi="Times New Roman" w:cs="Times New Roman"/>
          <w:sz w:val="28"/>
          <w:szCs w:val="28"/>
        </w:rPr>
        <w:t>0</w:t>
      </w:r>
      <w:r>
        <w:rPr>
          <w:rFonts w:ascii="Times New Roman" w:hAnsi="Times New Roman" w:cs="Times New Roman"/>
          <w:sz w:val="28"/>
          <w:szCs w:val="28"/>
        </w:rPr>
        <w:t>.5.2.2.</w:t>
      </w:r>
      <w:r>
        <w:rPr>
          <w:rFonts w:ascii="Times New Roman" w:hAnsi="Times New Roman" w:cs="Times New Roman"/>
          <w:b/>
          <w:i/>
          <w:sz w:val="28"/>
          <w:szCs w:val="28"/>
        </w:rPr>
        <w:t xml:space="preserve"> </w:t>
      </w:r>
      <w:r>
        <w:rPr>
          <w:rFonts w:ascii="Times New Roman" w:hAnsi="Times New Roman" w:cs="Times New Roman"/>
          <w:sz w:val="28"/>
          <w:szCs w:val="28"/>
        </w:rPr>
        <w:t>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4C301C" w:rsidRDefault="00B53B99">
      <w:pPr>
        <w:spacing w:after="0" w:line="276" w:lineRule="auto"/>
        <w:ind w:right="-284" w:firstLine="851"/>
        <w:jc w:val="both"/>
      </w:pPr>
      <w:r>
        <w:rPr>
          <w:rFonts w:ascii="Times New Roman" w:hAnsi="Times New Roman" w:cs="Times New Roman"/>
          <w:sz w:val="28"/>
          <w:szCs w:val="28"/>
        </w:rPr>
        <w:lastRenderedPageBreak/>
        <w:t>Ф</w:t>
      </w:r>
      <w:r w:rsidR="007F6AD9">
        <w:rPr>
          <w:rFonts w:ascii="Times New Roman" w:hAnsi="Times New Roman" w:cs="Times New Roman"/>
          <w:sz w:val="28"/>
          <w:szCs w:val="28"/>
        </w:rPr>
        <w:t>орматы мероприятий:</w:t>
      </w:r>
    </w:p>
    <w:p w:rsidR="004C301C" w:rsidRDefault="007F6AD9">
      <w:pPr>
        <w:spacing w:after="0" w:line="276" w:lineRule="auto"/>
        <w:ind w:right="-284" w:firstLine="851"/>
        <w:jc w:val="both"/>
      </w:pPr>
      <w:r>
        <w:rPr>
          <w:rFonts w:ascii="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4C301C" w:rsidRDefault="007F6AD9">
      <w:pPr>
        <w:spacing w:after="0" w:line="276" w:lineRule="auto"/>
        <w:ind w:right="-284" w:firstLine="851"/>
        <w:jc w:val="both"/>
      </w:pPr>
      <w:r>
        <w:rPr>
          <w:rFonts w:ascii="Times New Roman" w:hAnsi="Times New Roman" w:cs="Times New Roman"/>
          <w:sz w:val="28"/>
          <w:szCs w:val="28"/>
        </w:rPr>
        <w:t>вовлечение ребят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4C301C" w:rsidRDefault="007F6AD9">
      <w:pPr>
        <w:spacing w:after="0" w:line="276" w:lineRule="auto"/>
        <w:ind w:right="-284" w:firstLine="851"/>
        <w:jc w:val="both"/>
      </w:pPr>
      <w:r>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4C301C" w:rsidRDefault="007F6AD9">
      <w:pPr>
        <w:spacing w:after="0" w:line="276" w:lineRule="auto"/>
        <w:ind w:right="-284" w:firstLine="851"/>
        <w:jc w:val="both"/>
      </w:pPr>
      <w:r>
        <w:rPr>
          <w:rFonts w:ascii="Times New Roman" w:hAnsi="Times New Roman" w:cs="Times New Roman"/>
          <w:sz w:val="28"/>
          <w:szCs w:val="28"/>
        </w:rPr>
        <w:t>1</w:t>
      </w:r>
      <w:r w:rsidR="003872F2">
        <w:rPr>
          <w:rFonts w:ascii="Times New Roman" w:hAnsi="Times New Roman" w:cs="Times New Roman"/>
          <w:sz w:val="28"/>
          <w:szCs w:val="28"/>
        </w:rPr>
        <w:t>0</w:t>
      </w:r>
      <w:r>
        <w:rPr>
          <w:rFonts w:ascii="Times New Roman" w:hAnsi="Times New Roman" w:cs="Times New Roman"/>
          <w:sz w:val="28"/>
          <w:szCs w:val="28"/>
        </w:rPr>
        <w:t>.5.2.3.</w:t>
      </w:r>
      <w:r>
        <w:rPr>
          <w:rFonts w:ascii="Times New Roman" w:hAnsi="Times New Roman" w:cs="Times New Roman"/>
          <w:b/>
          <w:i/>
          <w:sz w:val="28"/>
          <w:szCs w:val="28"/>
        </w:rPr>
        <w:t xml:space="preserve"> </w:t>
      </w:r>
      <w:r>
        <w:rPr>
          <w:rFonts w:ascii="Times New Roman" w:hAnsi="Times New Roman" w:cs="Times New Roman"/>
          <w:sz w:val="28"/>
          <w:szCs w:val="28"/>
        </w:rPr>
        <w:t xml:space="preserve">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4C301C" w:rsidRDefault="007F6AD9">
      <w:pPr>
        <w:spacing w:after="0" w:line="276" w:lineRule="auto"/>
        <w:ind w:right="-284" w:firstLine="851"/>
        <w:jc w:val="both"/>
      </w:pPr>
      <w:r>
        <w:rPr>
          <w:rFonts w:ascii="Times New Roman" w:hAnsi="Times New Roman" w:cs="Times New Roman"/>
          <w:sz w:val="28"/>
          <w:szCs w:val="28"/>
        </w:rPr>
        <w:t xml:space="preserve">Реализация данных мероприятий </w:t>
      </w:r>
      <w:r w:rsidR="00B53B99">
        <w:rPr>
          <w:rFonts w:ascii="Times New Roman" w:hAnsi="Times New Roman" w:cs="Times New Roman"/>
          <w:sz w:val="28"/>
          <w:szCs w:val="28"/>
        </w:rPr>
        <w:t>производится</w:t>
      </w:r>
      <w:r>
        <w:rPr>
          <w:rFonts w:ascii="Times New Roman" w:hAnsi="Times New Roman" w:cs="Times New Roman"/>
          <w:sz w:val="28"/>
          <w:szCs w:val="28"/>
        </w:rPr>
        <w:t xml:space="preserve"> как самостоятельно, так и во взаимодействии с Общероссийским общественно-государственным движением детей и молодежи «Движение Первых». </w:t>
      </w:r>
    </w:p>
    <w:p w:rsidR="004C301C" w:rsidRDefault="007F6AD9">
      <w:pPr>
        <w:spacing w:after="0" w:line="276" w:lineRule="auto"/>
        <w:ind w:right="-284" w:firstLine="851"/>
        <w:jc w:val="both"/>
      </w:pPr>
      <w:r>
        <w:rPr>
          <w:rFonts w:ascii="Times New Roman" w:hAnsi="Times New Roman" w:cs="Times New Roman"/>
          <w:sz w:val="28"/>
          <w:szCs w:val="28"/>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4C301C" w:rsidRDefault="007F6AD9">
      <w:pPr>
        <w:spacing w:after="0" w:line="276" w:lineRule="auto"/>
        <w:ind w:right="-284" w:firstLine="851"/>
        <w:jc w:val="both"/>
      </w:pPr>
      <w:r>
        <w:rPr>
          <w:rFonts w:ascii="Times New Roman" w:hAnsi="Times New Roman" w:cs="Times New Roman"/>
          <w:sz w:val="28"/>
          <w:szCs w:val="28"/>
        </w:rPr>
        <w:t>1</w:t>
      </w:r>
      <w:r w:rsidR="00585613">
        <w:rPr>
          <w:rFonts w:ascii="Times New Roman" w:hAnsi="Times New Roman" w:cs="Times New Roman"/>
          <w:sz w:val="28"/>
          <w:szCs w:val="28"/>
        </w:rPr>
        <w:t>0</w:t>
      </w:r>
      <w:r>
        <w:rPr>
          <w:rFonts w:ascii="Times New Roman" w:hAnsi="Times New Roman" w:cs="Times New Roman"/>
          <w:sz w:val="28"/>
          <w:szCs w:val="28"/>
        </w:rPr>
        <w:t>.5.2.4.</w:t>
      </w:r>
      <w:r>
        <w:rPr>
          <w:rFonts w:ascii="Times New Roman" w:hAnsi="Times New Roman" w:cs="Times New Roman"/>
          <w:b/>
          <w:i/>
          <w:sz w:val="28"/>
          <w:szCs w:val="28"/>
        </w:rPr>
        <w:t xml:space="preserve"> </w:t>
      </w:r>
      <w:r>
        <w:rPr>
          <w:rFonts w:ascii="Times New Roman" w:hAnsi="Times New Roman" w:cs="Times New Roman"/>
          <w:sz w:val="28"/>
          <w:szCs w:val="28"/>
        </w:rPr>
        <w:t>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4C301C" w:rsidRDefault="00B53B99">
      <w:pPr>
        <w:spacing w:after="0" w:line="276" w:lineRule="auto"/>
        <w:ind w:right="-284" w:firstLine="851"/>
        <w:jc w:val="both"/>
      </w:pPr>
      <w:r>
        <w:rPr>
          <w:rFonts w:ascii="Times New Roman" w:hAnsi="Times New Roman" w:cs="Times New Roman"/>
          <w:sz w:val="28"/>
          <w:szCs w:val="28"/>
        </w:rPr>
        <w:t>Ф</w:t>
      </w:r>
      <w:r w:rsidR="007F6AD9">
        <w:rPr>
          <w:rFonts w:ascii="Times New Roman" w:hAnsi="Times New Roman" w:cs="Times New Roman"/>
          <w:sz w:val="28"/>
          <w:szCs w:val="28"/>
        </w:rPr>
        <w:t>орматы мероприятий:</w:t>
      </w:r>
    </w:p>
    <w:p w:rsidR="004C301C" w:rsidRDefault="007F6AD9">
      <w:pPr>
        <w:spacing w:after="0" w:line="276" w:lineRule="auto"/>
        <w:ind w:right="-284" w:firstLine="851"/>
        <w:jc w:val="both"/>
      </w:pPr>
      <w:r>
        <w:rPr>
          <w:rFonts w:ascii="Times New Roman" w:hAnsi="Times New Roman" w:cs="Times New Roman"/>
          <w:sz w:val="28"/>
          <w:szCs w:val="28"/>
        </w:rPr>
        <w:t xml:space="preserve">коллективно-творческие дела по мотивам русских народных сказок;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4C301C" w:rsidRDefault="007F6AD9">
      <w:pPr>
        <w:spacing w:after="0" w:line="276" w:lineRule="auto"/>
        <w:ind w:right="-284" w:firstLine="851"/>
        <w:jc w:val="both"/>
      </w:pPr>
      <w:r>
        <w:rPr>
          <w:rFonts w:ascii="Times New Roman" w:hAnsi="Times New Roman" w:cs="Times New Roman"/>
          <w:sz w:val="28"/>
          <w:szCs w:val="28"/>
        </w:rPr>
        <w:t>1</w:t>
      </w:r>
      <w:r w:rsidR="00585613">
        <w:rPr>
          <w:rFonts w:ascii="Times New Roman" w:hAnsi="Times New Roman" w:cs="Times New Roman"/>
          <w:sz w:val="28"/>
          <w:szCs w:val="28"/>
        </w:rPr>
        <w:t>0</w:t>
      </w:r>
      <w:r>
        <w:rPr>
          <w:rFonts w:ascii="Times New Roman" w:hAnsi="Times New Roman" w:cs="Times New Roman"/>
          <w:sz w:val="28"/>
          <w:szCs w:val="28"/>
        </w:rPr>
        <w:t>.5.2.5.</w:t>
      </w:r>
      <w:r>
        <w:rPr>
          <w:rFonts w:ascii="Times New Roman" w:hAnsi="Times New Roman" w:cs="Times New Roman"/>
          <w:b/>
          <w:i/>
          <w:sz w:val="28"/>
          <w:szCs w:val="28"/>
        </w:rPr>
        <w:t xml:space="preserve"> </w:t>
      </w:r>
      <w:r>
        <w:rPr>
          <w:rFonts w:ascii="Times New Roman"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4C301C" w:rsidRDefault="00B53B99">
      <w:pPr>
        <w:spacing w:after="0" w:line="276" w:lineRule="auto"/>
        <w:ind w:right="-284" w:firstLine="851"/>
        <w:jc w:val="both"/>
      </w:pPr>
      <w:r>
        <w:rPr>
          <w:rFonts w:ascii="Times New Roman" w:hAnsi="Times New Roman" w:cs="Times New Roman"/>
          <w:sz w:val="28"/>
          <w:szCs w:val="28"/>
        </w:rPr>
        <w:lastRenderedPageBreak/>
        <w:t>Ф</w:t>
      </w:r>
      <w:r w:rsidR="007F6AD9">
        <w:rPr>
          <w:rFonts w:ascii="Times New Roman" w:hAnsi="Times New Roman" w:cs="Times New Roman"/>
          <w:sz w:val="28"/>
          <w:szCs w:val="28"/>
        </w:rPr>
        <w:t>орматы мероприятий:</w:t>
      </w:r>
    </w:p>
    <w:p w:rsidR="004C301C" w:rsidRDefault="007F6AD9">
      <w:pPr>
        <w:spacing w:after="0" w:line="276" w:lineRule="auto"/>
        <w:ind w:right="-284" w:firstLine="851"/>
        <w:jc w:val="both"/>
      </w:pPr>
      <w:r>
        <w:rPr>
          <w:rFonts w:ascii="Times New Roman" w:hAnsi="Times New Roman" w:cs="Times New Roman"/>
          <w:sz w:val="28"/>
          <w:szCs w:val="28"/>
        </w:rPr>
        <w:t>экологические игры, актуализирующие имеющийся опыт и знания детей;</w:t>
      </w:r>
    </w:p>
    <w:p w:rsidR="004C301C" w:rsidRDefault="007F6AD9">
      <w:pPr>
        <w:spacing w:after="0" w:line="276" w:lineRule="auto"/>
        <w:ind w:right="-284" w:firstLine="851"/>
        <w:jc w:val="both"/>
      </w:pPr>
      <w:r>
        <w:rPr>
          <w:rFonts w:ascii="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585613" w:rsidRDefault="00585613">
      <w:pPr>
        <w:spacing w:after="0" w:line="276" w:lineRule="auto"/>
        <w:ind w:right="-284" w:firstLine="851"/>
        <w:jc w:val="both"/>
      </w:pPr>
    </w:p>
    <w:p w:rsidR="004C301C" w:rsidRDefault="00585613">
      <w:pPr>
        <w:spacing w:after="0" w:line="276" w:lineRule="auto"/>
        <w:ind w:right="-284" w:firstLine="851"/>
        <w:jc w:val="both"/>
      </w:pPr>
      <w:r>
        <w:rPr>
          <w:rFonts w:ascii="Times New Roman" w:hAnsi="Times New Roman" w:cs="Times New Roman"/>
          <w:b/>
          <w:sz w:val="28"/>
          <w:szCs w:val="28"/>
        </w:rPr>
        <w:t>10</w:t>
      </w:r>
      <w:r w:rsidR="007F6AD9">
        <w:rPr>
          <w:rFonts w:ascii="Times New Roman" w:hAnsi="Times New Roman" w:cs="Times New Roman"/>
          <w:b/>
          <w:sz w:val="28"/>
          <w:szCs w:val="28"/>
        </w:rPr>
        <w:t>.5.3. БЛОК «ЧЕЛОВЕК: ЗДОРОВЬЕ, БЕЗОПАСНОСТЬ, СЕМЬЯ, ТВОРЧЕСТВО, РАЗВИТИЕ»</w:t>
      </w:r>
    </w:p>
    <w:p w:rsidR="004C301C" w:rsidRDefault="007F6AD9">
      <w:pPr>
        <w:spacing w:after="0" w:line="276" w:lineRule="auto"/>
        <w:ind w:right="-284" w:firstLine="851"/>
        <w:jc w:val="both"/>
      </w:pPr>
      <w:r>
        <w:rPr>
          <w:rFonts w:ascii="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4C301C" w:rsidRDefault="007F6AD9">
      <w:pPr>
        <w:spacing w:after="0" w:line="276" w:lineRule="auto"/>
        <w:ind w:right="-284" w:firstLine="851"/>
        <w:jc w:val="both"/>
      </w:pPr>
      <w:r>
        <w:rPr>
          <w:rFonts w:ascii="Times New Roman" w:hAnsi="Times New Roman" w:cs="Times New Roman"/>
          <w:sz w:val="28"/>
          <w:szCs w:val="28"/>
        </w:rPr>
        <w:t>жизнь, здоровье, охрана здоровья, право на медицинскую помощь, благоприятную окружающую среду;</w:t>
      </w:r>
    </w:p>
    <w:p w:rsidR="004C301C" w:rsidRDefault="007F6AD9">
      <w:pPr>
        <w:spacing w:after="0" w:line="276" w:lineRule="auto"/>
        <w:ind w:right="-284" w:firstLine="851"/>
        <w:jc w:val="both"/>
      </w:pPr>
      <w:r>
        <w:rPr>
          <w:rFonts w:ascii="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rsidR="004C301C" w:rsidRDefault="007F6AD9">
      <w:pPr>
        <w:spacing w:after="0" w:line="276" w:lineRule="auto"/>
        <w:ind w:right="-284" w:firstLine="851"/>
        <w:jc w:val="both"/>
      </w:pPr>
      <w:r>
        <w:rPr>
          <w:rFonts w:ascii="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4C301C" w:rsidRDefault="007F6AD9">
      <w:pPr>
        <w:spacing w:after="0" w:line="276" w:lineRule="auto"/>
        <w:ind w:right="-284" w:firstLine="851"/>
        <w:jc w:val="both"/>
      </w:pPr>
      <w:r>
        <w:rPr>
          <w:rFonts w:ascii="Times New Roman" w:hAnsi="Times New Roman" w:cs="Times New Roman"/>
          <w:sz w:val="28"/>
          <w:szCs w:val="28"/>
        </w:rPr>
        <w:t>родители, любовь и уважение детьми своих родителей;</w:t>
      </w:r>
    </w:p>
    <w:p w:rsidR="004C301C" w:rsidRDefault="007F6AD9">
      <w:pPr>
        <w:spacing w:after="0" w:line="276" w:lineRule="auto"/>
        <w:ind w:right="-284" w:firstLine="851"/>
        <w:jc w:val="both"/>
      </w:pPr>
      <w:r>
        <w:rPr>
          <w:rFonts w:ascii="Times New Roman" w:hAnsi="Times New Roman" w:cs="Times New Roman"/>
          <w:sz w:val="28"/>
          <w:szCs w:val="28"/>
        </w:rPr>
        <w:t>дети, любовь и забота родителей о детях. Создание условий для достойного воспитания детей в семье;</w:t>
      </w:r>
    </w:p>
    <w:p w:rsidR="004C301C" w:rsidRDefault="007F6AD9">
      <w:pPr>
        <w:spacing w:after="0" w:line="276" w:lineRule="auto"/>
        <w:ind w:right="-284" w:firstLine="851"/>
        <w:jc w:val="both"/>
      </w:pPr>
      <w:r>
        <w:rPr>
          <w:rFonts w:ascii="Times New Roman" w:hAnsi="Times New Roman" w:cs="Times New Roman"/>
          <w:sz w:val="28"/>
          <w:szCs w:val="28"/>
        </w:rPr>
        <w:t>родной дом, традиционные семейные ценности, их сохранение и зашита, традиции своей семьи, рода, родственники;</w:t>
      </w:r>
    </w:p>
    <w:p w:rsidR="004C301C" w:rsidRDefault="007F6AD9">
      <w:pPr>
        <w:spacing w:after="0" w:line="276" w:lineRule="auto"/>
        <w:ind w:right="-284" w:firstLine="851"/>
        <w:jc w:val="both"/>
      </w:pPr>
      <w:r>
        <w:rPr>
          <w:rFonts w:ascii="Times New Roman" w:hAnsi="Times New Roman" w:cs="Times New Roman"/>
          <w:sz w:val="28"/>
          <w:szCs w:val="28"/>
        </w:rPr>
        <w:t>защита государством семьи, материнства, отцовства и детства.</w:t>
      </w:r>
    </w:p>
    <w:p w:rsidR="004C301C" w:rsidRDefault="007F6AD9">
      <w:pPr>
        <w:spacing w:after="0" w:line="276" w:lineRule="auto"/>
        <w:ind w:right="-284" w:firstLine="851"/>
        <w:jc w:val="both"/>
      </w:pPr>
      <w:r>
        <w:rPr>
          <w:rFonts w:ascii="Times New Roman" w:hAnsi="Times New Roman" w:cs="Times New Roman"/>
          <w:sz w:val="28"/>
          <w:szCs w:val="28"/>
        </w:rPr>
        <w:t>Реализация воспитательного потенциала данного блока предусматривает:</w:t>
      </w:r>
    </w:p>
    <w:p w:rsidR="004C301C" w:rsidRDefault="007F6AD9">
      <w:pPr>
        <w:spacing w:after="0" w:line="276" w:lineRule="auto"/>
        <w:ind w:right="-284" w:firstLine="851"/>
        <w:jc w:val="both"/>
      </w:pPr>
      <w:r>
        <w:rPr>
          <w:rFonts w:ascii="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rsidR="004C301C" w:rsidRDefault="007F6AD9">
      <w:pPr>
        <w:spacing w:after="0" w:line="276" w:lineRule="auto"/>
        <w:ind w:right="-284" w:firstLine="851"/>
        <w:jc w:val="both"/>
      </w:pPr>
      <w:r>
        <w:rPr>
          <w:rFonts w:ascii="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rsidR="004C301C" w:rsidRDefault="007F6AD9">
      <w:pPr>
        <w:spacing w:after="0" w:line="276" w:lineRule="auto"/>
        <w:ind w:right="-284" w:firstLine="851"/>
        <w:jc w:val="both"/>
      </w:pPr>
      <w:r>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Pr>
          <w:rFonts w:ascii="Times New Roman" w:hAnsi="Times New Roman" w:cs="Times New Roman"/>
          <w:sz w:val="28"/>
          <w:szCs w:val="28"/>
        </w:rPr>
        <w:t>буллинга</w:t>
      </w:r>
      <w:proofErr w:type="spellEnd"/>
      <w:r>
        <w:rPr>
          <w:rFonts w:ascii="Times New Roman" w:hAnsi="Times New Roman" w:cs="Times New Roman"/>
          <w:sz w:val="28"/>
          <w:szCs w:val="28"/>
        </w:rPr>
        <w:t xml:space="preserve"> в детской и подростковой среде, психолого-педагогическое сопровождение воспитательного процесса в организации; </w:t>
      </w:r>
    </w:p>
    <w:p w:rsidR="004C301C" w:rsidRDefault="007F6AD9">
      <w:pPr>
        <w:spacing w:after="0" w:line="276" w:lineRule="auto"/>
        <w:ind w:right="-284" w:firstLine="851"/>
        <w:jc w:val="both"/>
      </w:pPr>
      <w:r>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4C301C" w:rsidRDefault="007F6AD9">
      <w:pPr>
        <w:spacing w:after="0" w:line="276" w:lineRule="auto"/>
        <w:ind w:right="-284" w:firstLine="851"/>
        <w:jc w:val="both"/>
      </w:pPr>
      <w:r>
        <w:rPr>
          <w:rFonts w:ascii="Times New Roman" w:hAnsi="Times New Roman" w:cs="Times New Roman"/>
          <w:sz w:val="28"/>
          <w:szCs w:val="28"/>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w:t>
      </w:r>
      <w:r>
        <w:rPr>
          <w:rFonts w:ascii="Times New Roman" w:hAnsi="Times New Roman" w:cs="Times New Roman"/>
          <w:sz w:val="28"/>
          <w:szCs w:val="28"/>
        </w:rPr>
        <w:lastRenderedPageBreak/>
        <w:t>поведения в общественных местах, правилами поведения при массовом скоплении людей и т.д.;</w:t>
      </w:r>
    </w:p>
    <w:p w:rsidR="004C301C" w:rsidRDefault="007F6AD9">
      <w:pPr>
        <w:spacing w:after="0" w:line="276" w:lineRule="auto"/>
        <w:ind w:right="-284" w:firstLine="851"/>
        <w:jc w:val="both"/>
      </w:pPr>
      <w:r>
        <w:rPr>
          <w:rFonts w:ascii="Times New Roman" w:hAnsi="Times New Roman" w:cs="Times New Roman"/>
          <w:sz w:val="28"/>
          <w:szCs w:val="28"/>
        </w:rPr>
        <w:t>проведение тренировочной эвакуации при пожаре и на случай обнаружения взрывчатых веществ;</w:t>
      </w:r>
    </w:p>
    <w:p w:rsidR="004C301C" w:rsidRDefault="007F6AD9">
      <w:pPr>
        <w:spacing w:after="0" w:line="276" w:lineRule="auto"/>
        <w:ind w:right="-284" w:firstLine="851"/>
        <w:jc w:val="both"/>
      </w:pPr>
      <w:r>
        <w:rPr>
          <w:rFonts w:ascii="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rFonts w:ascii="Times New Roman" w:hAnsi="Times New Roman" w:cs="Times New Roman"/>
          <w:sz w:val="28"/>
          <w:szCs w:val="28"/>
        </w:rPr>
        <w:t>антиэкстремистской</w:t>
      </w:r>
      <w:proofErr w:type="spellEnd"/>
      <w:r>
        <w:rPr>
          <w:rFonts w:ascii="Times New Roman" w:hAnsi="Times New Roman" w:cs="Times New Roman"/>
          <w:sz w:val="28"/>
          <w:szCs w:val="28"/>
        </w:rPr>
        <w:t xml:space="preserve"> безопасности и т.д.; </w:t>
      </w:r>
    </w:p>
    <w:p w:rsidR="004C301C" w:rsidRDefault="007F6AD9">
      <w:pPr>
        <w:spacing w:after="0" w:line="276" w:lineRule="auto"/>
        <w:ind w:right="-284" w:firstLine="851"/>
        <w:jc w:val="both"/>
      </w:pPr>
      <w:r>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4C301C" w:rsidRDefault="007F6AD9">
      <w:pPr>
        <w:spacing w:after="0" w:line="276" w:lineRule="auto"/>
        <w:ind w:right="-284" w:firstLine="851"/>
        <w:jc w:val="both"/>
      </w:pPr>
      <w:r>
        <w:rPr>
          <w:rFonts w:ascii="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w:t>
      </w:r>
      <w:proofErr w:type="spellStart"/>
      <w:r>
        <w:rPr>
          <w:rFonts w:ascii="Times New Roman" w:hAnsi="Times New Roman" w:cs="Times New Roman"/>
          <w:sz w:val="28"/>
          <w:szCs w:val="28"/>
        </w:rPr>
        <w:t>девиантному</w:t>
      </w:r>
      <w:proofErr w:type="spellEnd"/>
      <w:r>
        <w:rPr>
          <w:rFonts w:ascii="Times New Roman" w:hAnsi="Times New Roman" w:cs="Times New Roman"/>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4C301C" w:rsidRDefault="007F6AD9">
      <w:pPr>
        <w:spacing w:after="0" w:line="276" w:lineRule="auto"/>
        <w:ind w:right="-284" w:firstLine="851"/>
        <w:jc w:val="both"/>
      </w:pPr>
      <w:r>
        <w:rPr>
          <w:rFonts w:ascii="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4C301C" w:rsidRDefault="007F6AD9">
      <w:pPr>
        <w:spacing w:after="0" w:line="276" w:lineRule="auto"/>
        <w:ind w:right="-284" w:firstLine="851"/>
        <w:jc w:val="both"/>
      </w:pPr>
      <w:r>
        <w:rPr>
          <w:rFonts w:ascii="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4C301C" w:rsidRDefault="007F6AD9">
      <w:pPr>
        <w:spacing w:after="0" w:line="276" w:lineRule="auto"/>
        <w:ind w:right="-284" w:firstLine="851"/>
        <w:jc w:val="both"/>
      </w:pPr>
      <w:r>
        <w:rPr>
          <w:rFonts w:ascii="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9413E9" w:rsidRDefault="009413E9">
      <w:pPr>
        <w:spacing w:after="0" w:line="276" w:lineRule="auto"/>
        <w:ind w:right="-284" w:firstLine="851"/>
        <w:jc w:val="both"/>
        <w:rPr>
          <w:rFonts w:ascii="Times New Roman" w:hAnsi="Times New Roman" w:cs="Times New Roman"/>
          <w:b/>
          <w:sz w:val="28"/>
          <w:szCs w:val="28"/>
        </w:rPr>
      </w:pPr>
    </w:p>
    <w:p w:rsidR="004C301C" w:rsidRDefault="00585613">
      <w:pPr>
        <w:spacing w:after="0" w:line="276" w:lineRule="auto"/>
        <w:ind w:right="-284" w:firstLine="851"/>
        <w:jc w:val="both"/>
      </w:pPr>
      <w:r>
        <w:rPr>
          <w:rFonts w:ascii="Times New Roman" w:hAnsi="Times New Roman" w:cs="Times New Roman"/>
          <w:b/>
          <w:sz w:val="28"/>
          <w:szCs w:val="28"/>
        </w:rPr>
        <w:t>11</w:t>
      </w:r>
      <w:r w:rsidR="007F6AD9">
        <w:rPr>
          <w:rFonts w:ascii="Times New Roman" w:hAnsi="Times New Roman" w:cs="Times New Roman"/>
          <w:b/>
          <w:sz w:val="28"/>
          <w:szCs w:val="28"/>
        </w:rPr>
        <w:t>.</w:t>
      </w:r>
      <w:r w:rsidR="007F6AD9">
        <w:rPr>
          <w:rFonts w:ascii="Times New Roman" w:hAnsi="Times New Roman" w:cs="Times New Roman"/>
          <w:b/>
          <w:sz w:val="28"/>
          <w:szCs w:val="28"/>
        </w:rPr>
        <w:tab/>
        <w:t>Основные направления воспитательной работы</w:t>
      </w:r>
      <w:r w:rsidR="007F6AD9">
        <w:rPr>
          <w:rFonts w:ascii="Times New Roman" w:hAnsi="Times New Roman" w:cs="Times New Roman"/>
          <w:b/>
          <w:sz w:val="28"/>
          <w:szCs w:val="28"/>
        </w:rPr>
        <w:tab/>
      </w:r>
    </w:p>
    <w:p w:rsidR="004C301C" w:rsidRDefault="00585613">
      <w:pPr>
        <w:spacing w:after="0" w:line="276" w:lineRule="auto"/>
        <w:ind w:right="-284" w:firstLine="851"/>
        <w:jc w:val="both"/>
      </w:pPr>
      <w:r>
        <w:rPr>
          <w:rFonts w:ascii="Times New Roman" w:hAnsi="Times New Roman" w:cs="Times New Roman"/>
          <w:sz w:val="28"/>
          <w:szCs w:val="28"/>
        </w:rPr>
        <w:t>11</w:t>
      </w:r>
      <w:r w:rsidR="007F6AD9">
        <w:rPr>
          <w:rFonts w:ascii="Times New Roman" w:hAnsi="Times New Roman" w:cs="Times New Roman"/>
          <w:sz w:val="28"/>
          <w:szCs w:val="28"/>
        </w:rPr>
        <w:t>.1.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4C301C" w:rsidRDefault="00585613">
      <w:pPr>
        <w:spacing w:after="0" w:line="276" w:lineRule="auto"/>
        <w:ind w:right="-284" w:firstLine="851"/>
        <w:jc w:val="both"/>
      </w:pPr>
      <w:r>
        <w:rPr>
          <w:rFonts w:ascii="Times New Roman" w:hAnsi="Times New Roman" w:cs="Times New Roman"/>
          <w:sz w:val="28"/>
          <w:szCs w:val="28"/>
        </w:rPr>
        <w:t>11</w:t>
      </w:r>
      <w:r w:rsidR="007F6AD9">
        <w:rPr>
          <w:rFonts w:ascii="Times New Roman" w:hAnsi="Times New Roman" w:cs="Times New Roman"/>
          <w:sz w:val="28"/>
          <w:szCs w:val="28"/>
        </w:rPr>
        <w:t>.2. Основные направления воспитательной работы:</w:t>
      </w:r>
    </w:p>
    <w:p w:rsidR="004C301C" w:rsidRDefault="007F6AD9">
      <w:pPr>
        <w:spacing w:after="0" w:line="276" w:lineRule="auto"/>
        <w:ind w:right="-284" w:firstLine="851"/>
        <w:jc w:val="both"/>
      </w:pPr>
      <w:r>
        <w:rPr>
          <w:rFonts w:ascii="Times New Roman" w:hAnsi="Times New Roman" w:cs="Times New Roman"/>
          <w:b/>
          <w:sz w:val="28"/>
          <w:szCs w:val="28"/>
        </w:rPr>
        <w:t>гражданское воспитание</w:t>
      </w:r>
      <w:r>
        <w:rPr>
          <w:rFonts w:ascii="Times New Roman" w:hAnsi="Times New Roman" w:cs="Times New Roman"/>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w:t>
      </w:r>
      <w:r>
        <w:rPr>
          <w:rFonts w:ascii="Times New Roman" w:hAnsi="Times New Roman" w:cs="Times New Roman"/>
          <w:sz w:val="28"/>
          <w:szCs w:val="28"/>
        </w:rPr>
        <w:lastRenderedPageBreak/>
        <w:t>Российской государственности, знание и уважение прав, свобод и обязанностей гражданина Российской Федерации;</w:t>
      </w:r>
    </w:p>
    <w:p w:rsidR="004C301C" w:rsidRDefault="007F6AD9">
      <w:pPr>
        <w:spacing w:after="0" w:line="276" w:lineRule="auto"/>
        <w:ind w:right="-284" w:firstLine="851"/>
        <w:jc w:val="both"/>
      </w:pPr>
      <w:r>
        <w:rPr>
          <w:rFonts w:ascii="Times New Roman" w:hAnsi="Times New Roman" w:cs="Times New Roman"/>
          <w:b/>
          <w:sz w:val="28"/>
          <w:szCs w:val="28"/>
        </w:rPr>
        <w:t>патриотическое воспитание</w:t>
      </w:r>
      <w:r>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4C301C" w:rsidRDefault="007F6AD9">
      <w:pPr>
        <w:spacing w:after="0" w:line="276" w:lineRule="auto"/>
        <w:ind w:right="-284" w:firstLine="851"/>
        <w:jc w:val="both"/>
      </w:pP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4C301C" w:rsidRDefault="007F6AD9">
      <w:pPr>
        <w:spacing w:after="0" w:line="276" w:lineRule="auto"/>
        <w:ind w:right="-284" w:firstLine="851"/>
        <w:jc w:val="both"/>
      </w:pPr>
      <w:r>
        <w:rPr>
          <w:rFonts w:ascii="Times New Roman" w:hAnsi="Times New Roman" w:cs="Times New Roman"/>
          <w:b/>
          <w:sz w:val="28"/>
          <w:szCs w:val="28"/>
        </w:rPr>
        <w:t>эстетическое воспитание</w:t>
      </w:r>
      <w:r>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C301C" w:rsidRDefault="007F6AD9">
      <w:pPr>
        <w:spacing w:after="0" w:line="276" w:lineRule="auto"/>
        <w:ind w:right="-284" w:firstLine="851"/>
        <w:jc w:val="both"/>
      </w:pPr>
      <w:r>
        <w:rPr>
          <w:rFonts w:ascii="Times New Roman" w:hAnsi="Times New Roman" w:cs="Times New Roman"/>
          <w:b/>
          <w:sz w:val="28"/>
          <w:szCs w:val="28"/>
        </w:rPr>
        <w:t>трудовое воспитание</w:t>
      </w:r>
      <w:r>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4C301C" w:rsidRDefault="007F6AD9">
      <w:pPr>
        <w:spacing w:after="0" w:line="276" w:lineRule="auto"/>
        <w:ind w:right="-284" w:firstLine="851"/>
        <w:jc w:val="both"/>
      </w:pPr>
      <w:r>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8"/>
          <w:szCs w:val="28"/>
        </w:rPr>
        <w:t xml:space="preserve">: компонент </w:t>
      </w:r>
      <w:proofErr w:type="spellStart"/>
      <w:r>
        <w:rPr>
          <w:rFonts w:ascii="Times New Roman" w:hAnsi="Times New Roman" w:cs="Times New Roman"/>
          <w:sz w:val="28"/>
          <w:szCs w:val="28"/>
        </w:rPr>
        <w:t>здоровьесберегающей</w:t>
      </w:r>
      <w:proofErr w:type="spellEnd"/>
      <w:r>
        <w:rPr>
          <w:rFonts w:ascii="Times New Roman" w:hAnsi="Times New Roman" w:cs="Times New Roman"/>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4C301C" w:rsidRDefault="007F6AD9">
      <w:pPr>
        <w:spacing w:after="0" w:line="276" w:lineRule="auto"/>
        <w:ind w:right="-284" w:firstLine="851"/>
        <w:jc w:val="both"/>
      </w:pPr>
      <w:r>
        <w:rPr>
          <w:rFonts w:ascii="Times New Roman" w:hAnsi="Times New Roman" w:cs="Times New Roman"/>
          <w:b/>
          <w:sz w:val="28"/>
          <w:szCs w:val="28"/>
        </w:rPr>
        <w:t>экологическое воспитание</w:t>
      </w:r>
      <w:r>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4C301C" w:rsidRDefault="007F6AD9">
      <w:pPr>
        <w:spacing w:after="0" w:line="276" w:lineRule="auto"/>
        <w:ind w:right="-284" w:firstLine="851"/>
        <w:jc w:val="both"/>
      </w:pPr>
      <w:r>
        <w:rPr>
          <w:rFonts w:ascii="Times New Roman" w:hAnsi="Times New Roman" w:cs="Times New Roman"/>
          <w:b/>
          <w:sz w:val="28"/>
          <w:szCs w:val="28"/>
        </w:rPr>
        <w:t>познавательное направление воспитания</w:t>
      </w:r>
      <w:r>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805AF2" w:rsidRDefault="00805AF2">
      <w:pPr>
        <w:spacing w:after="0" w:line="276" w:lineRule="auto"/>
        <w:ind w:right="-284" w:firstLine="851"/>
        <w:jc w:val="both"/>
        <w:rPr>
          <w:rFonts w:ascii="Times New Roman" w:hAnsi="Times New Roman" w:cs="Times New Roman"/>
          <w:b/>
          <w:sz w:val="28"/>
          <w:szCs w:val="28"/>
        </w:rPr>
      </w:pPr>
    </w:p>
    <w:p w:rsidR="004C301C" w:rsidRDefault="007F6AD9">
      <w:pPr>
        <w:spacing w:after="0" w:line="276" w:lineRule="auto"/>
        <w:ind w:right="-284" w:firstLine="851"/>
        <w:jc w:val="both"/>
      </w:pPr>
      <w:r>
        <w:rPr>
          <w:rFonts w:ascii="Times New Roman" w:hAnsi="Times New Roman" w:cs="Times New Roman"/>
          <w:b/>
          <w:sz w:val="28"/>
          <w:szCs w:val="28"/>
        </w:rPr>
        <w:t>1</w:t>
      </w:r>
      <w:r w:rsidR="00585613">
        <w:rPr>
          <w:rFonts w:ascii="Times New Roman" w:hAnsi="Times New Roman" w:cs="Times New Roman"/>
          <w:b/>
          <w:sz w:val="28"/>
          <w:szCs w:val="28"/>
        </w:rPr>
        <w:t>2</w:t>
      </w:r>
      <w:r>
        <w:rPr>
          <w:rFonts w:ascii="Times New Roman" w:hAnsi="Times New Roman" w:cs="Times New Roman"/>
          <w:b/>
          <w:sz w:val="28"/>
          <w:szCs w:val="28"/>
        </w:rPr>
        <w:t>.</w:t>
      </w:r>
      <w:r>
        <w:rPr>
          <w:rFonts w:ascii="Times New Roman" w:hAnsi="Times New Roman" w:cs="Times New Roman"/>
          <w:b/>
          <w:sz w:val="28"/>
          <w:szCs w:val="28"/>
        </w:rPr>
        <w:tab/>
        <w:t>Целевые ориентиры результатов воспитания в соответствии с возрастными особенностями участников программы</w:t>
      </w:r>
      <w:r>
        <w:rPr>
          <w:rFonts w:ascii="Times New Roman" w:hAnsi="Times New Roman" w:cs="Times New Roman"/>
          <w:b/>
          <w:sz w:val="28"/>
          <w:szCs w:val="28"/>
        </w:rPr>
        <w:tab/>
      </w:r>
    </w:p>
    <w:p w:rsidR="004C301C" w:rsidRDefault="0058561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w:t>
      </w:r>
      <w:r w:rsidR="007F6AD9">
        <w:rPr>
          <w:rFonts w:ascii="Times New Roman" w:hAnsi="Times New Roman" w:cs="Times New Roman"/>
          <w:sz w:val="28"/>
          <w:szCs w:val="28"/>
          <w:highlight w:val="white"/>
        </w:rPr>
        <w:lastRenderedPageBreak/>
        <w:t xml:space="preserve">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4C301C"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t>1</w:t>
      </w:r>
      <w:r w:rsidR="00585613">
        <w:rPr>
          <w:rFonts w:ascii="Times New Roman" w:hAnsi="Times New Roman" w:cs="Times New Roman"/>
          <w:b/>
          <w:sz w:val="28"/>
          <w:szCs w:val="28"/>
          <w:highlight w:val="white"/>
        </w:rPr>
        <w:t>2</w:t>
      </w:r>
      <w:r>
        <w:rPr>
          <w:rFonts w:ascii="Times New Roman" w:hAnsi="Times New Roman" w:cs="Times New Roman"/>
          <w:b/>
          <w:sz w:val="28"/>
          <w:szCs w:val="28"/>
          <w:highlight w:val="white"/>
        </w:rPr>
        <w:t>.2. Целевые ориентиры результатов воспитания младшего школьного возраста (7 -10 лет)</w:t>
      </w:r>
      <w:r>
        <w:rPr>
          <w:rFonts w:ascii="Times New Roman" w:hAnsi="Times New Roman" w:cs="Times New Roman"/>
          <w:sz w:val="28"/>
          <w:szCs w:val="28"/>
        </w:rPr>
        <w:t xml:space="preserve"> </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585613">
        <w:rPr>
          <w:rFonts w:ascii="Times New Roman" w:hAnsi="Times New Roman" w:cs="Times New Roman"/>
          <w:sz w:val="28"/>
          <w:szCs w:val="28"/>
          <w:highlight w:val="white"/>
        </w:rPr>
        <w:t>2</w:t>
      </w:r>
      <w:r>
        <w:rPr>
          <w:rFonts w:ascii="Times New Roman" w:hAnsi="Times New Roman" w:cs="Times New Roman"/>
          <w:sz w:val="28"/>
          <w:szCs w:val="28"/>
          <w:highlight w:val="white"/>
        </w:rPr>
        <w:t>.2.1. Гражданско-патриотическое воспитание:</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и любящий свою малую родину, свой край;</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представление о своей стране, Родине – России, ее территории, расположении;</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с</w:t>
      </w:r>
      <w:r>
        <w:rPr>
          <w:rFonts w:ascii="Times New Roman" w:hAnsi="Times New Roman" w:cs="Times New Roman"/>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Pr>
          <w:rFonts w:ascii="Times New Roman" w:hAnsi="Times New Roman" w:cs="Times New Roman"/>
          <w:color w:val="000000"/>
          <w:sz w:val="28"/>
          <w:szCs w:val="28"/>
        </w:rPr>
        <w:t>Российского государства</w:t>
      </w:r>
      <w:r>
        <w:rPr>
          <w:rFonts w:ascii="Times New Roman" w:hAnsi="Times New Roman" w:cs="Times New Roman"/>
          <w:color w:val="000000"/>
          <w:sz w:val="28"/>
          <w:szCs w:val="28"/>
          <w:highlight w:val="white"/>
        </w:rPr>
        <w:t>;</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 xml:space="preserve">меющий первоначальные представления о правах и ответственности человека в обществе; </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в</w:t>
      </w:r>
      <w:r>
        <w:rPr>
          <w:rFonts w:ascii="Times New Roman" w:hAnsi="Times New Roman" w:cs="Times New Roman"/>
          <w:color w:val="000000"/>
          <w:sz w:val="28"/>
          <w:szCs w:val="28"/>
          <w:highlight w:val="white"/>
        </w:rPr>
        <w:t xml:space="preserve">ладеющий навыками, необходимыми для успешной адаптации, социализации и </w:t>
      </w:r>
      <w:proofErr w:type="spellStart"/>
      <w:r>
        <w:rPr>
          <w:rFonts w:ascii="Times New Roman" w:hAnsi="Times New Roman" w:cs="Times New Roman"/>
          <w:color w:val="000000"/>
          <w:sz w:val="28"/>
          <w:szCs w:val="28"/>
          <w:highlight w:val="white"/>
        </w:rPr>
        <w:t>самоактуализации</w:t>
      </w:r>
      <w:proofErr w:type="spellEnd"/>
      <w:r>
        <w:rPr>
          <w:rFonts w:ascii="Times New Roman" w:hAnsi="Times New Roman" w:cs="Times New Roman"/>
          <w:color w:val="000000"/>
          <w:sz w:val="28"/>
          <w:szCs w:val="28"/>
          <w:highlight w:val="white"/>
        </w:rPr>
        <w:t xml:space="preserve"> в обществе; </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основные социальные роли, соответствующие возрасту;</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нормы и правила общественного поведения;</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C301C"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ринимающий участие в жизни отряда, лагеря, в доступной по возрасту социально значимой деятельности.</w:t>
      </w:r>
    </w:p>
    <w:p w:rsidR="004C301C" w:rsidRDefault="0058561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.2.2. Духовно-нравственное воспитание: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навыками общения с людьми разных народов, вероисповеданий;</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соблюдающий основные правила этикета в обществе.</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585613">
        <w:rPr>
          <w:rFonts w:ascii="Times New Roman" w:hAnsi="Times New Roman" w:cs="Times New Roman"/>
          <w:sz w:val="28"/>
          <w:szCs w:val="28"/>
          <w:highlight w:val="white"/>
        </w:rPr>
        <w:t>2</w:t>
      </w:r>
      <w:r>
        <w:rPr>
          <w:rFonts w:ascii="Times New Roman" w:hAnsi="Times New Roman" w:cs="Times New Roman"/>
          <w:sz w:val="28"/>
          <w:szCs w:val="28"/>
          <w:highlight w:val="white"/>
        </w:rPr>
        <w:t xml:space="preserve">.2.3. Эстетическое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воспринимать и чувствовать прекрасное в быту, природе, искусстве, творчестве людей;</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и уважение к художественной культуре;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стремление к самовыражению в разных видах художественной деятельности, искусстве.</w:t>
      </w:r>
    </w:p>
    <w:p w:rsidR="004C301C" w:rsidRDefault="00585613">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.2.4 Физическое воспитание, формирование культуры здорового образа жизни и эмоционального благополучия: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соблюдающий основные правила здорового и безопасного для себя и других людей образа жизни, в том числе в информационной среде;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физическое развитие, занятия спортом;</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бережно относящийся к физическому здоровью и душевному состоянию своему и других людей;</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и принимающий свою половую принадлежность, соответствующие ей психофизические и поведенческие особенности с учетом возраста.</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.2.5 Трудовое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ценность честного труда в жизни человека, семьи, общества и государства;</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навыками </w:t>
      </w:r>
      <w:proofErr w:type="spellStart"/>
      <w:r>
        <w:rPr>
          <w:rFonts w:ascii="Times New Roman" w:hAnsi="Times New Roman" w:cs="Times New Roman"/>
          <w:color w:val="000000"/>
          <w:sz w:val="28"/>
          <w:szCs w:val="28"/>
          <w:highlight w:val="white"/>
        </w:rPr>
        <w:t>самообслуживающего</w:t>
      </w:r>
      <w:proofErr w:type="spellEnd"/>
      <w:r>
        <w:rPr>
          <w:rFonts w:ascii="Times New Roman" w:hAnsi="Times New Roman" w:cs="Times New Roman"/>
          <w:color w:val="000000"/>
          <w:sz w:val="28"/>
          <w:szCs w:val="28"/>
          <w:highlight w:val="white"/>
        </w:rPr>
        <w:t xml:space="preserve"> труда;</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различных видах доступного по возрасту труда, трудовой деятельности;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разным профессиям.</w:t>
      </w:r>
    </w:p>
    <w:p w:rsidR="004C301C" w:rsidRDefault="007F6AD9">
      <w:pPr>
        <w:tabs>
          <w:tab w:val="left" w:pos="851"/>
        </w:tabs>
        <w:spacing w:after="0" w:line="276" w:lineRule="auto"/>
        <w:ind w:right="-284" w:firstLine="851"/>
        <w:jc w:val="both"/>
      </w:pPr>
      <w:r>
        <w:rPr>
          <w:rFonts w:ascii="Times New Roman" w:hAnsi="Times New Roman" w:cs="Times New Roman"/>
          <w:i/>
          <w:sz w:val="28"/>
          <w:szCs w:val="28"/>
          <w:highlight w:val="white"/>
        </w:rPr>
        <w:t>1</w:t>
      </w:r>
      <w:r w:rsidR="00D52B8B">
        <w:rPr>
          <w:rFonts w:ascii="Times New Roman" w:hAnsi="Times New Roman" w:cs="Times New Roman"/>
          <w:i/>
          <w:sz w:val="28"/>
          <w:szCs w:val="28"/>
          <w:highlight w:val="white"/>
        </w:rPr>
        <w:t>2</w:t>
      </w:r>
      <w:r>
        <w:rPr>
          <w:rFonts w:ascii="Times New Roman" w:hAnsi="Times New Roman" w:cs="Times New Roman"/>
          <w:i/>
          <w:sz w:val="28"/>
          <w:szCs w:val="28"/>
          <w:highlight w:val="white"/>
        </w:rPr>
        <w:t xml:space="preserve">.2.6. Экологическое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зависимость жизни людей от природы, ценность природы, окружающей среды;</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.2.7. Познавательное направление воспитания: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4C301C" w:rsidRDefault="007F6AD9">
      <w:pPr>
        <w:tabs>
          <w:tab w:val="left" w:pos="851"/>
        </w:tabs>
        <w:spacing w:after="0" w:line="276" w:lineRule="auto"/>
        <w:ind w:right="-284"/>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ab/>
        <w:t>проявляющий уважение и интерес к науке, научному знанию в разных областях.</w:t>
      </w:r>
    </w:p>
    <w:p w:rsidR="009723BE" w:rsidRDefault="009723BE">
      <w:pPr>
        <w:tabs>
          <w:tab w:val="left" w:pos="851"/>
        </w:tabs>
        <w:spacing w:after="0" w:line="276" w:lineRule="auto"/>
        <w:ind w:right="-284"/>
        <w:jc w:val="both"/>
      </w:pPr>
    </w:p>
    <w:p w:rsidR="004C301C" w:rsidRDefault="00D52B8B">
      <w:pPr>
        <w:tabs>
          <w:tab w:val="left" w:pos="851"/>
        </w:tabs>
        <w:spacing w:after="0" w:line="276" w:lineRule="auto"/>
        <w:ind w:right="-284" w:firstLine="851"/>
        <w:jc w:val="both"/>
      </w:pPr>
      <w:r>
        <w:rPr>
          <w:rFonts w:ascii="Times New Roman" w:hAnsi="Times New Roman" w:cs="Times New Roman"/>
          <w:b/>
          <w:sz w:val="28"/>
          <w:szCs w:val="28"/>
          <w:highlight w:val="white"/>
        </w:rPr>
        <w:t>12</w:t>
      </w:r>
      <w:r w:rsidR="007F6AD9">
        <w:rPr>
          <w:rFonts w:ascii="Times New Roman" w:hAnsi="Times New Roman" w:cs="Times New Roman"/>
          <w:b/>
          <w:sz w:val="28"/>
          <w:szCs w:val="28"/>
          <w:highlight w:val="white"/>
        </w:rPr>
        <w:t>.3. Целевые ориентиры результатов воспитания подросткового возраста (11-14 лет)</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.3.1. Гражданское воспитание: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принимающий свою сопричастность прошлому, настоящему и будущему </w:t>
      </w:r>
      <w:r>
        <w:rPr>
          <w:rFonts w:ascii="Times New Roman" w:hAnsi="Times New Roman" w:cs="Times New Roman"/>
          <w:color w:val="000000"/>
          <w:sz w:val="28"/>
          <w:szCs w:val="28"/>
        </w:rPr>
        <w:t>народов Р</w:t>
      </w:r>
      <w:r>
        <w:rPr>
          <w:rFonts w:ascii="Times New Roman" w:hAnsi="Times New Roman" w:cs="Times New Roman"/>
          <w:color w:val="000000"/>
          <w:sz w:val="28"/>
          <w:szCs w:val="28"/>
          <w:highlight w:val="white"/>
        </w:rPr>
        <w:t>оссии, тысячелетней истории российской государственности;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готовность к выполнению обязанностей гражданина России, реализации своих гражданских прав и свобод;</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жизни лагеря (в том числе в самоуправлении), местного сообщества, родного края;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нормы и правила общественного поведения;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основные социальные роли, соответствующие возрасту;</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качествами личности, определяющими успешность социального взаимодействия: социальной ответственности, самооценки, </w:t>
      </w:r>
      <w:proofErr w:type="spellStart"/>
      <w:r>
        <w:rPr>
          <w:rFonts w:ascii="Times New Roman" w:hAnsi="Times New Roman" w:cs="Times New Roman"/>
          <w:color w:val="000000"/>
          <w:sz w:val="28"/>
          <w:szCs w:val="28"/>
          <w:highlight w:val="white"/>
        </w:rPr>
        <w:t>эмпатии</w:t>
      </w:r>
      <w:proofErr w:type="spellEnd"/>
      <w:r>
        <w:rPr>
          <w:rFonts w:ascii="Times New Roman" w:hAnsi="Times New Roman" w:cs="Times New Roman"/>
          <w:color w:val="000000"/>
          <w:sz w:val="28"/>
          <w:szCs w:val="28"/>
          <w:highlight w:val="white"/>
        </w:rPr>
        <w:t>, организаторских и лидерских качеств;</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.3.2. Патриотическое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свою национальную, этническую принадлежность, любящий свой народ, его традиции, культуру;</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мероприятиях патриотического направления.</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.3.3. Духовно-нравственное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владеющий коммуникативными навыками, необходимыми для успешной адаптации, социализации и </w:t>
      </w:r>
      <w:proofErr w:type="spellStart"/>
      <w:r>
        <w:rPr>
          <w:rFonts w:ascii="Times New Roman" w:hAnsi="Times New Roman" w:cs="Times New Roman"/>
          <w:color w:val="000000"/>
          <w:sz w:val="28"/>
          <w:szCs w:val="28"/>
          <w:highlight w:val="white"/>
        </w:rPr>
        <w:t>самоактуализации</w:t>
      </w:r>
      <w:proofErr w:type="spellEnd"/>
      <w:r>
        <w:rPr>
          <w:rFonts w:ascii="Times New Roman" w:hAnsi="Times New Roman" w:cs="Times New Roman"/>
          <w:color w:val="000000"/>
          <w:sz w:val="28"/>
          <w:szCs w:val="28"/>
          <w:highlight w:val="white"/>
        </w:rPr>
        <w:t xml:space="preserve"> детей в обществе;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.3.4. Эстетическое воспитание:</w:t>
      </w:r>
    </w:p>
    <w:p w:rsidR="004C301C" w:rsidRDefault="007F6AD9">
      <w:pPr>
        <w:numPr>
          <w:ilvl w:val="0"/>
          <w:numId w:val="1"/>
        </w:numPr>
        <w:tabs>
          <w:tab w:val="left" w:pos="851"/>
        </w:tabs>
        <w:spacing w:after="0" w:line="276" w:lineRule="auto"/>
        <w:ind w:left="0" w:right="-284" w:firstLine="851"/>
        <w:jc w:val="both"/>
      </w:pPr>
      <w:r>
        <w:rPr>
          <w:rFonts w:ascii="Times New Roman" w:hAnsi="Times New Roman" w:cs="Times New Roman"/>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знающий и уважающий художественное творчество своего и других народов, понимающий его значение в культуре;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самовыражение в разных видах искусства, художественном творчестве.</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.3.5. Физическое воспитание, формирование культуры здорового образа жизни и эмоционального благополучия: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адаптироваться к меняющимся социальным, информационным и природным условиям, стрессовым ситуациям.</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 xml:space="preserve">.3.6. Трудовое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уважающий труд, результаты своего труда, труда других людей;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интерес к практическому изучению профессий и труда различного рода;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4C301C" w:rsidRDefault="007F6AD9">
      <w:pPr>
        <w:tabs>
          <w:tab w:val="left" w:pos="851"/>
        </w:tabs>
        <w:spacing w:after="0" w:line="276" w:lineRule="auto"/>
        <w:ind w:right="-284"/>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4C301C" w:rsidRDefault="00D52B8B">
      <w:pPr>
        <w:tabs>
          <w:tab w:val="left" w:pos="851"/>
        </w:tabs>
        <w:spacing w:after="0" w:line="276" w:lineRule="auto"/>
        <w:ind w:right="-284" w:firstLine="851"/>
        <w:jc w:val="both"/>
      </w:pPr>
      <w:r>
        <w:rPr>
          <w:rFonts w:ascii="Times New Roman" w:hAnsi="Times New Roman" w:cs="Times New Roman"/>
          <w:i/>
          <w:sz w:val="28"/>
          <w:szCs w:val="28"/>
          <w:highlight w:val="white"/>
        </w:rPr>
        <w:t>12</w:t>
      </w:r>
      <w:r w:rsidR="007F6AD9">
        <w:rPr>
          <w:rFonts w:ascii="Times New Roman" w:hAnsi="Times New Roman" w:cs="Times New Roman"/>
          <w:i/>
          <w:sz w:val="28"/>
          <w:szCs w:val="28"/>
          <w:highlight w:val="white"/>
        </w:rPr>
        <w:t>.3.7. Экологическое воспитание: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активное неприятие действий, приносящих вред природе;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в практической деятельности экологической, природоохранной направленности.</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.3.8. Познавательное направление воспитания: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познавательные интересы в разных предметных областях с учётом индивидуальных интересов, способностей, достижений;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rsidR="004C301C" w:rsidRDefault="007F6AD9">
      <w:pPr>
        <w:tabs>
          <w:tab w:val="left" w:pos="851"/>
        </w:tabs>
        <w:spacing w:after="0" w:line="276" w:lineRule="auto"/>
        <w:ind w:right="-284"/>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723BE" w:rsidRDefault="009723BE">
      <w:pPr>
        <w:tabs>
          <w:tab w:val="left" w:pos="851"/>
        </w:tabs>
        <w:spacing w:after="0" w:line="276" w:lineRule="auto"/>
        <w:ind w:right="-284"/>
        <w:jc w:val="both"/>
        <w:rPr>
          <w:rFonts w:ascii="Times New Roman" w:hAnsi="Times New Roman" w:cs="Times New Roman"/>
          <w:color w:val="000000"/>
          <w:sz w:val="28"/>
          <w:szCs w:val="28"/>
        </w:rPr>
      </w:pPr>
    </w:p>
    <w:p w:rsidR="009723BE" w:rsidRDefault="009723BE">
      <w:pPr>
        <w:tabs>
          <w:tab w:val="left" w:pos="851"/>
        </w:tabs>
        <w:spacing w:after="0" w:line="276" w:lineRule="auto"/>
        <w:ind w:right="-284"/>
        <w:jc w:val="both"/>
        <w:rPr>
          <w:rFonts w:ascii="Times New Roman" w:hAnsi="Times New Roman" w:cs="Times New Roman"/>
          <w:color w:val="000000"/>
          <w:sz w:val="28"/>
          <w:szCs w:val="28"/>
        </w:rPr>
      </w:pPr>
    </w:p>
    <w:p w:rsidR="009723BE" w:rsidRDefault="009723BE">
      <w:pPr>
        <w:tabs>
          <w:tab w:val="left" w:pos="851"/>
        </w:tabs>
        <w:spacing w:after="0" w:line="276" w:lineRule="auto"/>
        <w:ind w:right="-284"/>
        <w:jc w:val="both"/>
        <w:rPr>
          <w:rFonts w:ascii="Times New Roman" w:hAnsi="Times New Roman" w:cs="Times New Roman"/>
          <w:color w:val="000000"/>
          <w:sz w:val="28"/>
          <w:szCs w:val="28"/>
        </w:rPr>
      </w:pPr>
    </w:p>
    <w:p w:rsidR="009723BE" w:rsidRDefault="009723BE">
      <w:pPr>
        <w:tabs>
          <w:tab w:val="left" w:pos="851"/>
        </w:tabs>
        <w:spacing w:after="0" w:line="276" w:lineRule="auto"/>
        <w:ind w:right="-284"/>
        <w:jc w:val="both"/>
      </w:pPr>
    </w:p>
    <w:p w:rsidR="004C301C" w:rsidRDefault="00D52B8B">
      <w:pPr>
        <w:tabs>
          <w:tab w:val="left" w:pos="851"/>
        </w:tabs>
        <w:spacing w:after="0" w:line="276" w:lineRule="auto"/>
        <w:ind w:right="-284" w:firstLine="851"/>
        <w:jc w:val="both"/>
      </w:pPr>
      <w:r>
        <w:rPr>
          <w:rFonts w:ascii="Times New Roman" w:hAnsi="Times New Roman" w:cs="Times New Roman"/>
          <w:b/>
          <w:sz w:val="28"/>
          <w:szCs w:val="28"/>
          <w:highlight w:val="white"/>
        </w:rPr>
        <w:t>12</w:t>
      </w:r>
      <w:r w:rsidR="007F6AD9">
        <w:rPr>
          <w:rFonts w:ascii="Times New Roman" w:hAnsi="Times New Roman" w:cs="Times New Roman"/>
          <w:b/>
          <w:sz w:val="28"/>
          <w:szCs w:val="28"/>
          <w:highlight w:val="white"/>
        </w:rPr>
        <w:t>.4. Целевые ориентиры результатов воспитания юношеского возраста (15-17 лет)</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 xml:space="preserve">.4.1. Гражданское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личностными качествами, способствующими успешному социальному взаимодействию: социальной ответственности, самооценкой, </w:t>
      </w:r>
      <w:proofErr w:type="spellStart"/>
      <w:r>
        <w:rPr>
          <w:rFonts w:ascii="Times New Roman" w:hAnsi="Times New Roman" w:cs="Times New Roman"/>
          <w:color w:val="000000"/>
          <w:sz w:val="28"/>
          <w:szCs w:val="28"/>
          <w:highlight w:val="white"/>
        </w:rPr>
        <w:t>эмпатией</w:t>
      </w:r>
      <w:proofErr w:type="spellEnd"/>
      <w:r>
        <w:rPr>
          <w:rFonts w:ascii="Times New Roman" w:hAnsi="Times New Roman" w:cs="Times New Roman"/>
          <w:color w:val="000000"/>
          <w:sz w:val="28"/>
          <w:szCs w:val="28"/>
          <w:highlight w:val="white"/>
        </w:rPr>
        <w:t>, а также развитыми организаторскими и лидерскими качествами;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 xml:space="preserve">.4.2. Патриотическое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причастность к многонациональному народу Российской Федерации, Российскому Отечеству, российскую культурную идентичность;</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 xml:space="preserve">.4.3. Духовно-нравственное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w:t>
      </w:r>
      <w:r>
        <w:rPr>
          <w:rFonts w:ascii="Times New Roman" w:hAnsi="Times New Roman" w:cs="Times New Roman"/>
          <w:color w:val="000000"/>
          <w:sz w:val="28"/>
          <w:szCs w:val="28"/>
        </w:rPr>
        <w:lastRenderedPageBreak/>
        <w:t xml:space="preserve">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Pr>
          <w:rFonts w:ascii="Times New Roman" w:hAnsi="Times New Roman" w:cs="Times New Roman"/>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.4.4. Эстетическое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.4.5. Физическое воспитание, формирование культуры здорового образа жизни и эмоционального благополучия: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.4.6. Трудовое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сформированные навыки трудолюбия, готовность к честному труду;</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4C301C" w:rsidRDefault="00D52B8B">
      <w:pPr>
        <w:tabs>
          <w:tab w:val="left" w:pos="851"/>
        </w:tabs>
        <w:spacing w:after="0" w:line="276" w:lineRule="auto"/>
        <w:ind w:right="-284" w:firstLine="851"/>
        <w:jc w:val="both"/>
      </w:pPr>
      <w:r>
        <w:rPr>
          <w:rFonts w:ascii="Times New Roman" w:hAnsi="Times New Roman" w:cs="Times New Roman"/>
          <w:sz w:val="28"/>
          <w:szCs w:val="28"/>
          <w:highlight w:val="white"/>
        </w:rPr>
        <w:t>12</w:t>
      </w:r>
      <w:r w:rsidR="007F6AD9">
        <w:rPr>
          <w:rFonts w:ascii="Times New Roman" w:hAnsi="Times New Roman" w:cs="Times New Roman"/>
          <w:sz w:val="28"/>
          <w:szCs w:val="28"/>
          <w:highlight w:val="white"/>
        </w:rPr>
        <w:t xml:space="preserve">.4.7. Экологическое воспитание: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демонстрирующий в поведении </w:t>
      </w:r>
      <w:proofErr w:type="spellStart"/>
      <w:r>
        <w:rPr>
          <w:rFonts w:ascii="Times New Roman" w:hAnsi="Times New Roman" w:cs="Times New Roman"/>
          <w:color w:val="000000"/>
          <w:sz w:val="28"/>
          <w:szCs w:val="28"/>
          <w:highlight w:val="white"/>
        </w:rPr>
        <w:t>сформированность</w:t>
      </w:r>
      <w:proofErr w:type="spellEnd"/>
      <w:r>
        <w:rPr>
          <w:rFonts w:ascii="Times New Roman" w:hAnsi="Times New Roman" w:cs="Times New Roman"/>
          <w:color w:val="000000"/>
          <w:sz w:val="28"/>
          <w:szCs w:val="28"/>
          <w:highlight w:val="white"/>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деятельное неприятие действий, приносящих вред природе;</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rsidR="00D52B8B"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lastRenderedPageBreak/>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4C301C"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w:t>
      </w:r>
      <w:r w:rsidR="00D52B8B">
        <w:rPr>
          <w:rFonts w:ascii="Times New Roman" w:hAnsi="Times New Roman" w:cs="Times New Roman"/>
          <w:sz w:val="28"/>
          <w:szCs w:val="28"/>
          <w:highlight w:val="white"/>
        </w:rPr>
        <w:t>2</w:t>
      </w:r>
      <w:r>
        <w:rPr>
          <w:rFonts w:ascii="Times New Roman" w:hAnsi="Times New Roman" w:cs="Times New Roman"/>
          <w:sz w:val="28"/>
          <w:szCs w:val="28"/>
          <w:highlight w:val="white"/>
        </w:rPr>
        <w:t>.4.8. Познавательное направление воспитания:</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4C301C"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rsidR="004C301C" w:rsidRDefault="007F6AD9">
      <w:pPr>
        <w:tabs>
          <w:tab w:val="left" w:pos="851"/>
        </w:tabs>
        <w:spacing w:after="0" w:line="276" w:lineRule="auto"/>
        <w:ind w:right="-284"/>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D52B8B" w:rsidRDefault="00D52B8B">
      <w:pPr>
        <w:tabs>
          <w:tab w:val="left" w:pos="851"/>
        </w:tabs>
        <w:spacing w:after="0" w:line="276" w:lineRule="auto"/>
        <w:ind w:right="-284"/>
        <w:jc w:val="both"/>
      </w:pPr>
    </w:p>
    <w:p w:rsidR="009723BE" w:rsidRDefault="009723BE">
      <w:pPr>
        <w:tabs>
          <w:tab w:val="left" w:pos="851"/>
        </w:tabs>
        <w:spacing w:after="0" w:line="276" w:lineRule="auto"/>
        <w:ind w:right="-284"/>
        <w:jc w:val="both"/>
      </w:pPr>
    </w:p>
    <w:p w:rsidR="004C301C" w:rsidRDefault="00D52B8B">
      <w:pPr>
        <w:spacing w:after="0" w:line="276" w:lineRule="auto"/>
        <w:ind w:right="-284" w:firstLine="851"/>
        <w:jc w:val="both"/>
      </w:pPr>
      <w:r>
        <w:rPr>
          <w:rFonts w:ascii="Times New Roman" w:hAnsi="Times New Roman" w:cs="Times New Roman"/>
          <w:b/>
          <w:sz w:val="28"/>
          <w:szCs w:val="28"/>
        </w:rPr>
        <w:t>13</w:t>
      </w:r>
      <w:r w:rsidR="007F6AD9">
        <w:rPr>
          <w:rFonts w:ascii="Times New Roman" w:hAnsi="Times New Roman" w:cs="Times New Roman"/>
          <w:b/>
          <w:sz w:val="28"/>
          <w:szCs w:val="28"/>
        </w:rPr>
        <w:t>.</w:t>
      </w:r>
      <w:r w:rsidR="007F6AD9">
        <w:rPr>
          <w:rFonts w:ascii="Times New Roman" w:hAnsi="Times New Roman" w:cs="Times New Roman"/>
          <w:b/>
          <w:sz w:val="28"/>
          <w:szCs w:val="28"/>
        </w:rPr>
        <w:tab/>
        <w:t>Цель и задачи воспитательной работы</w:t>
      </w:r>
      <w:r w:rsidR="007F6AD9">
        <w:rPr>
          <w:rFonts w:ascii="Times New Roman" w:hAnsi="Times New Roman" w:cs="Times New Roman"/>
          <w:b/>
          <w:sz w:val="28"/>
          <w:szCs w:val="28"/>
        </w:rPr>
        <w:tab/>
      </w:r>
    </w:p>
    <w:p w:rsidR="004C301C" w:rsidRDefault="007F6AD9">
      <w:pPr>
        <w:spacing w:after="0" w:line="276" w:lineRule="auto"/>
        <w:ind w:right="-284" w:firstLine="851"/>
        <w:jc w:val="both"/>
      </w:pPr>
      <w:r>
        <w:rPr>
          <w:rFonts w:ascii="Times New Roman" w:hAnsi="Times New Roman" w:cs="Times New Roman"/>
          <w:sz w:val="28"/>
          <w:szCs w:val="28"/>
        </w:rPr>
        <w:t>1</w:t>
      </w:r>
      <w:r w:rsidR="00D52B8B">
        <w:rPr>
          <w:rFonts w:ascii="Times New Roman" w:hAnsi="Times New Roman" w:cs="Times New Roman"/>
          <w:sz w:val="28"/>
          <w:szCs w:val="28"/>
        </w:rPr>
        <w:t>3</w:t>
      </w:r>
      <w:r>
        <w:rPr>
          <w:rFonts w:ascii="Times New Roman" w:hAnsi="Times New Roman" w:cs="Times New Roman"/>
          <w:sz w:val="28"/>
          <w:szCs w:val="28"/>
        </w:rPr>
        <w:t>.1.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C301C" w:rsidRDefault="007F6AD9">
      <w:pPr>
        <w:spacing w:after="0" w:line="276" w:lineRule="auto"/>
        <w:ind w:right="-284" w:firstLine="851"/>
        <w:jc w:val="both"/>
      </w:pPr>
      <w:r>
        <w:rPr>
          <w:rFonts w:ascii="Times New Roman" w:hAnsi="Times New Roman" w:cs="Times New Roman"/>
          <w:sz w:val="28"/>
          <w:szCs w:val="28"/>
        </w:rPr>
        <w:t>1</w:t>
      </w:r>
      <w:r w:rsidR="00D52B8B">
        <w:rPr>
          <w:rFonts w:ascii="Times New Roman" w:hAnsi="Times New Roman" w:cs="Times New Roman"/>
          <w:sz w:val="28"/>
          <w:szCs w:val="28"/>
        </w:rPr>
        <w:t>3</w:t>
      </w:r>
      <w:r>
        <w:rPr>
          <w:rFonts w:ascii="Times New Roman" w:hAnsi="Times New Roman" w:cs="Times New Roman"/>
          <w:sz w:val="28"/>
          <w:szCs w:val="28"/>
        </w:rPr>
        <w:t>.2. Задачи:</w:t>
      </w:r>
    </w:p>
    <w:p w:rsidR="004C301C" w:rsidRDefault="007F6AD9">
      <w:pPr>
        <w:spacing w:after="0" w:line="276" w:lineRule="auto"/>
        <w:ind w:right="-284" w:firstLine="851"/>
        <w:jc w:val="both"/>
      </w:pPr>
      <w:r>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4C301C" w:rsidRDefault="007F6AD9">
      <w:pPr>
        <w:spacing w:after="0" w:line="276" w:lineRule="auto"/>
        <w:ind w:right="-284" w:firstLine="851"/>
        <w:jc w:val="both"/>
      </w:pPr>
      <w:r>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4C301C" w:rsidRDefault="007F6AD9">
      <w:pPr>
        <w:spacing w:after="0" w:line="276" w:lineRule="auto"/>
        <w:ind w:right="-284" w:firstLine="851"/>
        <w:jc w:val="both"/>
      </w:pPr>
      <w:r>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4C301C" w:rsidRDefault="007F6AD9">
      <w:pPr>
        <w:spacing w:after="0" w:line="276" w:lineRule="auto"/>
        <w:ind w:right="-284" w:firstLine="851"/>
        <w:jc w:val="both"/>
      </w:pPr>
      <w:r>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4C301C" w:rsidRDefault="007F6AD9">
      <w:pPr>
        <w:spacing w:after="0" w:line="276" w:lineRule="auto"/>
        <w:ind w:right="-284" w:firstLine="851"/>
        <w:jc w:val="both"/>
      </w:pPr>
      <w:r>
        <w:rPr>
          <w:rFonts w:ascii="Times New Roman" w:hAnsi="Times New Roman" w:cs="Times New Roman"/>
          <w:sz w:val="28"/>
          <w:szCs w:val="28"/>
        </w:rPr>
        <w:lastRenderedPageBreak/>
        <w:t>1</w:t>
      </w:r>
      <w:r w:rsidR="00827927">
        <w:rPr>
          <w:rFonts w:ascii="Times New Roman" w:hAnsi="Times New Roman" w:cs="Times New Roman"/>
          <w:sz w:val="28"/>
          <w:szCs w:val="28"/>
        </w:rPr>
        <w:t>3</w:t>
      </w:r>
      <w:r>
        <w:rPr>
          <w:rFonts w:ascii="Times New Roman" w:hAnsi="Times New Roman" w:cs="Times New Roman"/>
          <w:sz w:val="28"/>
          <w:szCs w:val="28"/>
        </w:rPr>
        <w:t>.3.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4C301C" w:rsidRDefault="007F6AD9">
      <w:pPr>
        <w:spacing w:after="0" w:line="276" w:lineRule="auto"/>
        <w:ind w:right="-284" w:firstLine="851"/>
        <w:jc w:val="both"/>
      </w:pPr>
      <w:r>
        <w:rPr>
          <w:rFonts w:ascii="Times New Roman" w:hAnsi="Times New Roman" w:cs="Times New Roman"/>
          <w:sz w:val="28"/>
          <w:szCs w:val="28"/>
        </w:rPr>
        <w:t>1</w:t>
      </w:r>
      <w:r w:rsidR="00827927">
        <w:rPr>
          <w:rFonts w:ascii="Times New Roman" w:hAnsi="Times New Roman" w:cs="Times New Roman"/>
          <w:sz w:val="28"/>
          <w:szCs w:val="28"/>
        </w:rPr>
        <w:t>3</w:t>
      </w:r>
      <w:r>
        <w:rPr>
          <w:rFonts w:ascii="Times New Roman" w:hAnsi="Times New Roman" w:cs="Times New Roman"/>
          <w:sz w:val="28"/>
          <w:szCs w:val="28"/>
        </w:rPr>
        <w:t xml:space="preserve">.3.1.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4C301C" w:rsidRDefault="007F6AD9">
      <w:pPr>
        <w:spacing w:after="0" w:line="276" w:lineRule="auto"/>
        <w:ind w:right="-284" w:firstLine="851"/>
        <w:jc w:val="both"/>
      </w:pPr>
      <w:r>
        <w:rPr>
          <w:rFonts w:ascii="Times New Roman" w:hAnsi="Times New Roman" w:cs="Times New Roman"/>
          <w:sz w:val="28"/>
          <w:szCs w:val="28"/>
        </w:rPr>
        <w:t>1</w:t>
      </w:r>
      <w:r w:rsidR="00827927">
        <w:rPr>
          <w:rFonts w:ascii="Times New Roman" w:hAnsi="Times New Roman" w:cs="Times New Roman"/>
          <w:sz w:val="28"/>
          <w:szCs w:val="28"/>
        </w:rPr>
        <w:t>3</w:t>
      </w:r>
      <w:r>
        <w:rPr>
          <w:rFonts w:ascii="Times New Roman" w:hAnsi="Times New Roman" w:cs="Times New Roman"/>
          <w:sz w:val="28"/>
          <w:szCs w:val="28"/>
        </w:rPr>
        <w:t>.3.2.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4C301C" w:rsidRDefault="007F6AD9">
      <w:pPr>
        <w:spacing w:after="0" w:line="276" w:lineRule="auto"/>
        <w:ind w:right="-284" w:firstLine="851"/>
        <w:jc w:val="both"/>
        <w:rPr>
          <w:rFonts w:ascii="Times New Roman" w:hAnsi="Times New Roman" w:cs="Times New Roman"/>
          <w:sz w:val="28"/>
          <w:szCs w:val="28"/>
        </w:rPr>
      </w:pPr>
      <w:r>
        <w:rPr>
          <w:rFonts w:ascii="Times New Roman" w:hAnsi="Times New Roman" w:cs="Times New Roman"/>
          <w:sz w:val="28"/>
          <w:szCs w:val="28"/>
        </w:rPr>
        <w:t>1</w:t>
      </w:r>
      <w:r w:rsidR="00827927">
        <w:rPr>
          <w:rFonts w:ascii="Times New Roman" w:hAnsi="Times New Roman" w:cs="Times New Roman"/>
          <w:sz w:val="28"/>
          <w:szCs w:val="28"/>
        </w:rPr>
        <w:t>3</w:t>
      </w:r>
      <w:r>
        <w:rPr>
          <w:rFonts w:ascii="Times New Roman" w:hAnsi="Times New Roman" w:cs="Times New Roman"/>
          <w:sz w:val="28"/>
          <w:szCs w:val="28"/>
        </w:rPr>
        <w:t>.3.3.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827927" w:rsidRDefault="00827927">
      <w:pPr>
        <w:spacing w:after="0" w:line="276" w:lineRule="auto"/>
        <w:ind w:right="-284" w:firstLine="851"/>
        <w:jc w:val="both"/>
      </w:pPr>
    </w:p>
    <w:p w:rsidR="004C301C" w:rsidRDefault="007F6AD9">
      <w:pPr>
        <w:spacing w:after="0" w:line="276" w:lineRule="auto"/>
        <w:jc w:val="center"/>
      </w:pPr>
      <w:r>
        <w:rPr>
          <w:rFonts w:ascii="Times New Roman" w:hAnsi="Times New Roman" w:cs="Times New Roman"/>
          <w:b/>
          <w:bCs/>
          <w:sz w:val="28"/>
          <w:szCs w:val="28"/>
          <w:lang w:val="en-US" w:eastAsia="en-US"/>
        </w:rPr>
        <w:t>III</w:t>
      </w:r>
      <w:r>
        <w:rPr>
          <w:rFonts w:ascii="Times New Roman" w:hAnsi="Times New Roman" w:cs="Times New Roman"/>
          <w:b/>
          <w:bCs/>
          <w:sz w:val="28"/>
          <w:szCs w:val="28"/>
          <w:lang w:eastAsia="en-US"/>
        </w:rPr>
        <w:t>. Содержательный раздел.</w:t>
      </w:r>
    </w:p>
    <w:p w:rsidR="004C301C" w:rsidRDefault="004C301C">
      <w:pPr>
        <w:spacing w:after="0" w:line="276" w:lineRule="auto"/>
        <w:jc w:val="center"/>
        <w:rPr>
          <w:rFonts w:ascii="Times New Roman" w:hAnsi="Times New Roman" w:cs="Times New Roman"/>
          <w:b/>
          <w:bCs/>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1</w:t>
      </w:r>
      <w:r w:rsidR="00827927">
        <w:rPr>
          <w:rFonts w:ascii="Times New Roman" w:hAnsi="Times New Roman" w:cs="Times New Roman"/>
          <w:b/>
          <w:sz w:val="28"/>
          <w:szCs w:val="28"/>
          <w:lang w:eastAsia="en-US"/>
        </w:rPr>
        <w:t>4</w:t>
      </w:r>
      <w:r w:rsidR="00F13B8A">
        <w:rPr>
          <w:rFonts w:ascii="Times New Roman" w:hAnsi="Times New Roman" w:cs="Times New Roman"/>
          <w:b/>
          <w:sz w:val="28"/>
          <w:szCs w:val="28"/>
          <w:lang w:eastAsia="en-US"/>
        </w:rPr>
        <w:t>. Уклад организации</w:t>
      </w:r>
      <w:r>
        <w:rPr>
          <w:rFonts w:ascii="Times New Roman" w:hAnsi="Times New Roman" w:cs="Times New Roman"/>
          <w:b/>
          <w:sz w:val="28"/>
          <w:szCs w:val="28"/>
          <w:lang w:eastAsia="en-US"/>
        </w:rPr>
        <w:t xml:space="preserve"> отдыха детей и их оздоровления: особенности и уникальные элементы</w:t>
      </w:r>
    </w:p>
    <w:p w:rsidR="004C301C"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1</w:t>
      </w:r>
      <w:r w:rsidR="00D14F14">
        <w:rPr>
          <w:rFonts w:ascii="Times New Roman" w:hAnsi="Times New Roman" w:cs="Times New Roman"/>
          <w:color w:val="000000"/>
          <w:sz w:val="28"/>
          <w:szCs w:val="28"/>
          <w:lang w:eastAsia="en-US"/>
        </w:rPr>
        <w:t>4</w:t>
      </w:r>
      <w:r>
        <w:rPr>
          <w:rFonts w:ascii="Times New Roman" w:hAnsi="Times New Roman" w:cs="Times New Roman"/>
          <w:color w:val="000000"/>
          <w:sz w:val="28"/>
          <w:szCs w:val="28"/>
          <w:lang w:eastAsia="en-US"/>
        </w:rPr>
        <w:t>.1.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4C301C"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1</w:t>
      </w:r>
      <w:r w:rsidR="00AF04EA">
        <w:rPr>
          <w:rFonts w:ascii="Times New Roman" w:hAnsi="Times New Roman" w:cs="Times New Roman"/>
          <w:color w:val="000000"/>
          <w:sz w:val="28"/>
          <w:szCs w:val="28"/>
          <w:lang w:eastAsia="en-US"/>
        </w:rPr>
        <w:t>4</w:t>
      </w:r>
      <w:r>
        <w:rPr>
          <w:rFonts w:ascii="Times New Roman" w:hAnsi="Times New Roman" w:cs="Times New Roman"/>
          <w:color w:val="000000"/>
          <w:sz w:val="28"/>
          <w:szCs w:val="28"/>
          <w:lang w:eastAsia="en-US"/>
        </w:rPr>
        <w:t>.2. Уклад организации отдыха детей и их оздоровления непосредственно связан с такими характеристиками как:</w:t>
      </w:r>
    </w:p>
    <w:p w:rsidR="004C301C"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открытость организации, как социальной среды;</w:t>
      </w:r>
    </w:p>
    <w:p w:rsidR="004C301C"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lastRenderedPageBreak/>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rsidR="004C301C"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временность (коллектив каждой смены различен); </w:t>
      </w:r>
    </w:p>
    <w:p w:rsidR="004C301C" w:rsidRDefault="007F6AD9">
      <w:pPr>
        <w:shd w:val="clear" w:color="auto" w:fill="FFFFFF"/>
        <w:spacing w:after="0" w:line="276" w:lineRule="auto"/>
        <w:ind w:firstLine="851"/>
        <w:jc w:val="both"/>
      </w:pPr>
      <w:proofErr w:type="spellStart"/>
      <w:r>
        <w:rPr>
          <w:rFonts w:ascii="Times New Roman" w:hAnsi="Times New Roman" w:cs="Times New Roman"/>
          <w:color w:val="000000"/>
          <w:sz w:val="28"/>
          <w:szCs w:val="28"/>
          <w:lang w:eastAsia="en-US"/>
        </w:rPr>
        <w:t>многопрофильность</w:t>
      </w:r>
      <w:proofErr w:type="spellEnd"/>
      <w:r>
        <w:rPr>
          <w:rFonts w:ascii="Times New Roman" w:hAnsi="Times New Roman" w:cs="Times New Roman"/>
          <w:color w:val="000000"/>
          <w:sz w:val="28"/>
          <w:szCs w:val="28"/>
          <w:lang w:eastAsia="en-US"/>
        </w:rPr>
        <w:t xml:space="preserve"> и вариативность (разнообразие видов деятельности, подвижность межличностных контактов, интенсивность отношений);</w:t>
      </w:r>
    </w:p>
    <w:p w:rsidR="004C301C" w:rsidRDefault="007F6AD9">
      <w:pPr>
        <w:shd w:val="clear" w:color="auto" w:fill="FFFFFF"/>
        <w:spacing w:after="0" w:line="276" w:lineRule="auto"/>
        <w:ind w:firstLine="851"/>
        <w:jc w:val="both"/>
      </w:pPr>
      <w:proofErr w:type="spellStart"/>
      <w:r>
        <w:rPr>
          <w:rFonts w:ascii="Times New Roman" w:hAnsi="Times New Roman" w:cs="Times New Roman"/>
          <w:color w:val="000000"/>
          <w:sz w:val="28"/>
          <w:szCs w:val="28"/>
          <w:lang w:eastAsia="en-US"/>
        </w:rPr>
        <w:t>заданность</w:t>
      </w:r>
      <w:proofErr w:type="spellEnd"/>
      <w:r>
        <w:rPr>
          <w:rFonts w:ascii="Times New Roman" w:hAnsi="Times New Roman" w:cs="Times New Roman"/>
          <w:color w:val="000000"/>
          <w:sz w:val="28"/>
          <w:szCs w:val="28"/>
          <w:lang w:eastAsia="en-US"/>
        </w:rPr>
        <w:t xml:space="preserve"> законов и традиций.</w:t>
      </w:r>
    </w:p>
    <w:p w:rsidR="004C301C" w:rsidRDefault="007F6AD9">
      <w:pPr>
        <w:spacing w:after="0" w:line="276" w:lineRule="auto"/>
        <w:ind w:firstLine="709"/>
        <w:jc w:val="both"/>
      </w:pPr>
      <w:r>
        <w:rPr>
          <w:rFonts w:ascii="Times New Roman" w:hAnsi="Times New Roman" w:cs="Times New Roman"/>
          <w:sz w:val="28"/>
          <w:szCs w:val="28"/>
          <w:lang w:eastAsia="en-US"/>
        </w:rPr>
        <w:t>1</w:t>
      </w:r>
      <w:r w:rsidR="006C5935">
        <w:rPr>
          <w:rFonts w:ascii="Times New Roman" w:hAnsi="Times New Roman" w:cs="Times New Roman"/>
          <w:sz w:val="28"/>
          <w:szCs w:val="28"/>
          <w:lang w:eastAsia="en-US"/>
        </w:rPr>
        <w:t>4</w:t>
      </w:r>
      <w:r>
        <w:rPr>
          <w:rFonts w:ascii="Times New Roman" w:hAnsi="Times New Roman" w:cs="Times New Roman"/>
          <w:sz w:val="28"/>
          <w:szCs w:val="28"/>
          <w:lang w:eastAsia="en-US"/>
        </w:rPr>
        <w:t xml:space="preserve">.3. Элементами уклада являются: </w:t>
      </w:r>
    </w:p>
    <w:p w:rsidR="000713EA"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b/>
          <w:i/>
          <w:sz w:val="28"/>
          <w:szCs w:val="28"/>
          <w:lang w:eastAsia="en-US"/>
        </w:rPr>
        <w:t>1</w:t>
      </w:r>
      <w:r w:rsidR="006C5935">
        <w:rPr>
          <w:rFonts w:ascii="Times New Roman" w:hAnsi="Times New Roman" w:cs="Times New Roman"/>
          <w:b/>
          <w:i/>
          <w:sz w:val="28"/>
          <w:szCs w:val="28"/>
          <w:lang w:eastAsia="en-US"/>
        </w:rPr>
        <w:t>4</w:t>
      </w:r>
      <w:r>
        <w:rPr>
          <w:rFonts w:ascii="Times New Roman" w:hAnsi="Times New Roman" w:cs="Times New Roman"/>
          <w:b/>
          <w:i/>
          <w:sz w:val="28"/>
          <w:szCs w:val="28"/>
          <w:lang w:eastAsia="en-US"/>
        </w:rPr>
        <w:t xml:space="preserve">.3.1. Быт </w:t>
      </w:r>
      <w:r>
        <w:rPr>
          <w:rFonts w:ascii="Times New Roman" w:hAnsi="Times New Roman" w:cs="Times New Roman"/>
          <w:sz w:val="28"/>
          <w:szCs w:val="28"/>
          <w:lang w:eastAsia="en-US"/>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8A3453" w:rsidRDefault="006C5935">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b/>
          <w:i/>
          <w:sz w:val="28"/>
          <w:szCs w:val="28"/>
          <w:lang w:eastAsia="en-US"/>
        </w:rPr>
        <w:t>14</w:t>
      </w:r>
      <w:r w:rsidR="007F6AD9">
        <w:rPr>
          <w:rFonts w:ascii="Times New Roman" w:hAnsi="Times New Roman" w:cs="Times New Roman"/>
          <w:b/>
          <w:i/>
          <w:sz w:val="28"/>
          <w:szCs w:val="28"/>
          <w:lang w:eastAsia="en-US"/>
        </w:rPr>
        <w:t>.3.2. Режим.</w:t>
      </w:r>
      <w:r w:rsidR="007F6AD9">
        <w:rPr>
          <w:rFonts w:ascii="Times New Roman" w:hAnsi="Times New Roman" w:cs="Times New Roman"/>
          <w:sz w:val="28"/>
          <w:szCs w:val="28"/>
          <w:lang w:eastAsia="en-US"/>
        </w:rPr>
        <w:t xml:space="preserve">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w:t>
      </w:r>
      <w:proofErr w:type="spellStart"/>
      <w:r w:rsidR="007F6AD9">
        <w:rPr>
          <w:rFonts w:ascii="Times New Roman" w:hAnsi="Times New Roman" w:cs="Times New Roman"/>
          <w:sz w:val="28"/>
          <w:szCs w:val="28"/>
          <w:lang w:eastAsia="en-US"/>
        </w:rPr>
        <w:t>темпоритм</w:t>
      </w:r>
      <w:proofErr w:type="spellEnd"/>
      <w:r w:rsidR="007F6AD9">
        <w:rPr>
          <w:rFonts w:ascii="Times New Roman" w:hAnsi="Times New Roman" w:cs="Times New Roman"/>
          <w:sz w:val="28"/>
          <w:szCs w:val="28"/>
          <w:lang w:eastAsia="en-US"/>
        </w:rPr>
        <w:t xml:space="preserve">) конкретной организации; способствует эффективному решению функциональных задач. </w:t>
      </w:r>
    </w:p>
    <w:p w:rsidR="004C301C" w:rsidRDefault="007F6AD9">
      <w:pPr>
        <w:spacing w:after="0" w:line="276" w:lineRule="auto"/>
        <w:ind w:firstLine="709"/>
        <w:jc w:val="both"/>
      </w:pPr>
      <w:r>
        <w:rPr>
          <w:rFonts w:ascii="Times New Roman" w:hAnsi="Times New Roman" w:cs="Times New Roman"/>
          <w:b/>
          <w:i/>
          <w:sz w:val="28"/>
          <w:szCs w:val="28"/>
          <w:lang w:eastAsia="en-US"/>
        </w:rPr>
        <w:t>1</w:t>
      </w:r>
      <w:r w:rsidR="0059304A">
        <w:rPr>
          <w:rFonts w:ascii="Times New Roman" w:hAnsi="Times New Roman" w:cs="Times New Roman"/>
          <w:b/>
          <w:i/>
          <w:sz w:val="28"/>
          <w:szCs w:val="28"/>
          <w:lang w:eastAsia="en-US"/>
        </w:rPr>
        <w:t>4</w:t>
      </w:r>
      <w:r>
        <w:rPr>
          <w:rFonts w:ascii="Times New Roman" w:hAnsi="Times New Roman" w:cs="Times New Roman"/>
          <w:b/>
          <w:i/>
          <w:sz w:val="28"/>
          <w:szCs w:val="28"/>
          <w:lang w:eastAsia="en-US"/>
        </w:rPr>
        <w:t>.3.3. Корпоративная культура</w:t>
      </w:r>
      <w:r>
        <w:rPr>
          <w:rFonts w:ascii="Times New Roman" w:hAnsi="Times New Roman" w:cs="Times New Roman"/>
          <w:sz w:val="28"/>
          <w:szCs w:val="28"/>
          <w:lang w:eastAsia="en-US"/>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15269B"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b/>
          <w:i/>
          <w:sz w:val="28"/>
          <w:szCs w:val="28"/>
          <w:lang w:eastAsia="en-US"/>
        </w:rPr>
        <w:t>1</w:t>
      </w:r>
      <w:r w:rsidR="0059304A">
        <w:rPr>
          <w:rFonts w:ascii="Times New Roman" w:hAnsi="Times New Roman" w:cs="Times New Roman"/>
          <w:b/>
          <w:i/>
          <w:sz w:val="28"/>
          <w:szCs w:val="28"/>
          <w:lang w:eastAsia="en-US"/>
        </w:rPr>
        <w:t>4</w:t>
      </w:r>
      <w:r>
        <w:rPr>
          <w:rFonts w:ascii="Times New Roman" w:hAnsi="Times New Roman" w:cs="Times New Roman"/>
          <w:b/>
          <w:i/>
          <w:sz w:val="28"/>
          <w:szCs w:val="28"/>
          <w:lang w:eastAsia="en-US"/>
        </w:rPr>
        <w:t>.3.4. Предметно-эстетическая среда</w:t>
      </w:r>
      <w:r>
        <w:rPr>
          <w:rFonts w:ascii="Times New Roman" w:hAnsi="Times New Roman" w:cs="Times New Roman"/>
          <w:sz w:val="28"/>
          <w:szCs w:val="28"/>
          <w:lang w:eastAsia="en-US"/>
        </w:rPr>
        <w:t xml:space="preserve"> организации отдыха детей и их оздоровления включается в себя информационные стенды для детей и сотрудников, </w:t>
      </w:r>
      <w:r w:rsidR="0015269B">
        <w:rPr>
          <w:rFonts w:ascii="Times New Roman" w:hAnsi="Times New Roman" w:cs="Times New Roman"/>
          <w:sz w:val="28"/>
          <w:szCs w:val="28"/>
          <w:lang w:eastAsia="en-US"/>
        </w:rPr>
        <w:t>дизайн воспитывающей среды.</w:t>
      </w:r>
    </w:p>
    <w:p w:rsidR="004C301C" w:rsidRDefault="007F6AD9">
      <w:pPr>
        <w:spacing w:after="0" w:line="276" w:lineRule="auto"/>
        <w:ind w:firstLine="709"/>
        <w:jc w:val="both"/>
      </w:pPr>
      <w:r>
        <w:rPr>
          <w:rFonts w:ascii="Times New Roman" w:hAnsi="Times New Roman" w:cs="Times New Roman"/>
          <w:b/>
          <w:i/>
          <w:sz w:val="28"/>
          <w:szCs w:val="28"/>
          <w:lang w:eastAsia="en-US"/>
        </w:rPr>
        <w:t>1</w:t>
      </w:r>
      <w:r w:rsidR="0059304A">
        <w:rPr>
          <w:rFonts w:ascii="Times New Roman" w:hAnsi="Times New Roman" w:cs="Times New Roman"/>
          <w:b/>
          <w:i/>
          <w:sz w:val="28"/>
          <w:szCs w:val="28"/>
          <w:lang w:eastAsia="en-US"/>
        </w:rPr>
        <w:t>4</w:t>
      </w:r>
      <w:r>
        <w:rPr>
          <w:rFonts w:ascii="Times New Roman" w:hAnsi="Times New Roman" w:cs="Times New Roman"/>
          <w:b/>
          <w:i/>
          <w:sz w:val="28"/>
          <w:szCs w:val="28"/>
          <w:lang w:eastAsia="en-US"/>
        </w:rPr>
        <w:t>.3.5. Символы</w:t>
      </w:r>
      <w:r>
        <w:rPr>
          <w:rFonts w:ascii="Times New Roman" w:hAnsi="Times New Roman" w:cs="Times New Roman"/>
          <w:sz w:val="28"/>
          <w:szCs w:val="28"/>
          <w:lang w:eastAsia="en-US"/>
        </w:rPr>
        <w:t xml:space="preserve"> организации отдыха детей и их оздоровления: девизы, лозунги,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w:t>
      </w:r>
      <w:proofErr w:type="gramStart"/>
      <w:r>
        <w:rPr>
          <w:rFonts w:ascii="Times New Roman" w:hAnsi="Times New Roman" w:cs="Times New Roman"/>
          <w:sz w:val="28"/>
          <w:szCs w:val="28"/>
          <w:lang w:eastAsia="en-US"/>
        </w:rPr>
        <w:t>принципами жизнедеятельности организации</w:t>
      </w:r>
      <w:proofErr w:type="gramEnd"/>
      <w:r>
        <w:rPr>
          <w:rFonts w:ascii="Times New Roman" w:hAnsi="Times New Roman" w:cs="Times New Roman"/>
          <w:sz w:val="28"/>
          <w:szCs w:val="28"/>
          <w:lang w:eastAsia="en-US"/>
        </w:rPr>
        <w:t xml:space="preserve"> и государственной политикой в области воспитания, используемые в практической деятельности.</w:t>
      </w:r>
    </w:p>
    <w:p w:rsidR="004C301C" w:rsidRDefault="007F6AD9">
      <w:pPr>
        <w:spacing w:after="0" w:line="276" w:lineRule="auto"/>
        <w:ind w:firstLine="709"/>
        <w:jc w:val="both"/>
      </w:pPr>
      <w:r>
        <w:rPr>
          <w:rFonts w:ascii="Times New Roman" w:hAnsi="Times New Roman" w:cs="Times New Roman"/>
          <w:b/>
          <w:i/>
          <w:sz w:val="28"/>
          <w:szCs w:val="28"/>
          <w:lang w:eastAsia="en-US"/>
        </w:rPr>
        <w:t>1</w:t>
      </w:r>
      <w:r w:rsidR="0059304A">
        <w:rPr>
          <w:rFonts w:ascii="Times New Roman" w:hAnsi="Times New Roman" w:cs="Times New Roman"/>
          <w:b/>
          <w:i/>
          <w:sz w:val="28"/>
          <w:szCs w:val="28"/>
          <w:lang w:eastAsia="en-US"/>
        </w:rPr>
        <w:t>4</w:t>
      </w:r>
      <w:r>
        <w:rPr>
          <w:rFonts w:ascii="Times New Roman" w:hAnsi="Times New Roman" w:cs="Times New Roman"/>
          <w:b/>
          <w:i/>
          <w:sz w:val="28"/>
          <w:szCs w:val="28"/>
          <w:lang w:eastAsia="en-US"/>
        </w:rPr>
        <w:t>.3.6. Ритуалы.</w:t>
      </w:r>
      <w:r>
        <w:rPr>
          <w:rFonts w:ascii="Times New Roman" w:hAnsi="Times New Roman" w:cs="Times New Roman"/>
          <w:sz w:val="28"/>
          <w:szCs w:val="28"/>
          <w:lang w:eastAsia="en-US"/>
        </w:rPr>
        <w:t xml:space="preserve"> </w:t>
      </w:r>
    </w:p>
    <w:p w:rsidR="004C301C" w:rsidRDefault="007F6AD9">
      <w:pPr>
        <w:spacing w:after="0" w:line="276" w:lineRule="auto"/>
        <w:ind w:firstLine="709"/>
        <w:jc w:val="both"/>
      </w:pPr>
      <w:r>
        <w:rPr>
          <w:rFonts w:ascii="Times New Roman" w:hAnsi="Times New Roman" w:cs="Times New Roman"/>
          <w:sz w:val="28"/>
          <w:szCs w:val="28"/>
          <w:lang w:eastAsia="en-US"/>
        </w:rPr>
        <w:t>Ритуалы могут быть:</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w:t>
      </w:r>
    </w:p>
    <w:p w:rsidR="004C301C" w:rsidRDefault="007F6AD9">
      <w:pPr>
        <w:spacing w:after="0" w:line="276" w:lineRule="auto"/>
        <w:ind w:firstLine="709"/>
        <w:jc w:val="both"/>
      </w:pPr>
      <w:r>
        <w:rPr>
          <w:rFonts w:ascii="Times New Roman" w:hAnsi="Times New Roman" w:cs="Times New Roman"/>
          <w:sz w:val="28"/>
          <w:szCs w:val="28"/>
          <w:lang w:eastAsia="en-US"/>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начало или завершение дела, дня, рабочая линейка. А могут представлять эмоциональный (романтический) фон повседневной жизни организации: «тайный знак»</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ритуал приветствия для членов лагеря</w:t>
      </w:r>
      <w:r w:rsidR="0015269B">
        <w:rPr>
          <w:rFonts w:ascii="Times New Roman" w:hAnsi="Times New Roman" w:cs="Times New Roman"/>
          <w:sz w:val="28"/>
          <w:szCs w:val="28"/>
          <w:lang w:eastAsia="en-US"/>
        </w:rPr>
        <w:t xml:space="preserve"> или игровой ситуации в лагере.</w:t>
      </w:r>
    </w:p>
    <w:p w:rsidR="004C301C" w:rsidRDefault="007F6AD9">
      <w:pPr>
        <w:spacing w:after="0" w:line="276" w:lineRule="auto"/>
        <w:ind w:firstLine="709"/>
        <w:jc w:val="both"/>
      </w:pPr>
      <w:r>
        <w:rPr>
          <w:rFonts w:ascii="Times New Roman" w:hAnsi="Times New Roman" w:cs="Times New Roman"/>
          <w:b/>
          <w:bCs/>
          <w:i/>
          <w:sz w:val="28"/>
          <w:szCs w:val="28"/>
          <w:lang w:eastAsia="en-US"/>
        </w:rPr>
        <w:t>1</w:t>
      </w:r>
      <w:r w:rsidR="0059304A">
        <w:rPr>
          <w:rFonts w:ascii="Times New Roman" w:hAnsi="Times New Roman" w:cs="Times New Roman"/>
          <w:b/>
          <w:bCs/>
          <w:i/>
          <w:sz w:val="28"/>
          <w:szCs w:val="28"/>
          <w:lang w:eastAsia="en-US"/>
        </w:rPr>
        <w:t>4</w:t>
      </w:r>
      <w:r>
        <w:rPr>
          <w:rFonts w:ascii="Times New Roman" w:hAnsi="Times New Roman" w:cs="Times New Roman"/>
          <w:b/>
          <w:bCs/>
          <w:i/>
          <w:sz w:val="28"/>
          <w:szCs w:val="28"/>
          <w:lang w:eastAsia="en-US"/>
        </w:rPr>
        <w:t>.3.7. Символическое пространство</w:t>
      </w:r>
      <w:r>
        <w:rPr>
          <w:rFonts w:ascii="Times New Roman" w:hAnsi="Times New Roman" w:cs="Times New Roman"/>
          <w:sz w:val="28"/>
          <w:szCs w:val="28"/>
          <w:lang w:eastAsia="en-US"/>
        </w:rPr>
        <w:t xml:space="preserve"> организации отдыха детей и их оздоровления включает в себя традиции, законы, легенды, </w:t>
      </w:r>
      <w:proofErr w:type="spellStart"/>
      <w:r>
        <w:rPr>
          <w:rFonts w:ascii="Times New Roman" w:hAnsi="Times New Roman" w:cs="Times New Roman"/>
          <w:sz w:val="28"/>
          <w:szCs w:val="28"/>
          <w:lang w:eastAsia="en-US"/>
        </w:rPr>
        <w:t>кричалки</w:t>
      </w:r>
      <w:proofErr w:type="spellEnd"/>
      <w:r>
        <w:rPr>
          <w:rFonts w:ascii="Times New Roman" w:hAnsi="Times New Roman" w:cs="Times New Roman"/>
          <w:sz w:val="28"/>
          <w:szCs w:val="28"/>
          <w:lang w:eastAsia="en-US"/>
        </w:rPr>
        <w:t xml:space="preserve">, песенно-музыкальную культуру, ритуалы и пр. </w:t>
      </w:r>
      <w:r>
        <w:rPr>
          <w:rFonts w:ascii="Times New Roman" w:hAnsi="Times New Roman" w:cs="Times New Roman"/>
          <w:color w:val="000000"/>
          <w:sz w:val="28"/>
          <w:szCs w:val="28"/>
          <w:lang w:eastAsia="en-US"/>
        </w:rPr>
        <w:t xml:space="preserve">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r>
        <w:rPr>
          <w:rFonts w:ascii="Times New Roman" w:hAnsi="Times New Roman" w:cs="Times New Roman"/>
          <w:b/>
          <w:iCs/>
          <w:color w:val="000000"/>
          <w:sz w:val="28"/>
          <w:szCs w:val="28"/>
          <w:lang w:eastAsia="en-US"/>
        </w:rPr>
        <w:t>Песенно-музыкальная культура</w:t>
      </w:r>
      <w:r>
        <w:rPr>
          <w:rFonts w:ascii="Times New Roman" w:hAnsi="Times New Roman" w:cs="Times New Roman"/>
          <w:color w:val="000000"/>
          <w:sz w:val="28"/>
          <w:szCs w:val="28"/>
          <w:lang w:eastAsia="en-US"/>
        </w:rPr>
        <w:t xml:space="preserve"> должна быть основана на отечественном наследии, лучших образцах песенного и музыкального творчества. </w:t>
      </w:r>
      <w:r>
        <w:rPr>
          <w:rFonts w:ascii="Times New Roman" w:hAnsi="Times New Roman" w:cs="Times New Roman"/>
          <w:b/>
          <w:iCs/>
          <w:color w:val="000000"/>
          <w:sz w:val="28"/>
          <w:szCs w:val="28"/>
          <w:lang w:eastAsia="en-US"/>
        </w:rPr>
        <w:t>Легенды</w:t>
      </w:r>
      <w:r>
        <w:rPr>
          <w:rFonts w:ascii="Times New Roman" w:hAnsi="Times New Roman" w:cs="Times New Roman"/>
          <w:b/>
          <w:i/>
          <w:color w:val="000000"/>
          <w:sz w:val="28"/>
          <w:szCs w:val="28"/>
          <w:lang w:eastAsia="en-US"/>
        </w:rPr>
        <w:t xml:space="preserve"> </w:t>
      </w:r>
      <w:r>
        <w:rPr>
          <w:rFonts w:ascii="Times New Roman" w:hAnsi="Times New Roman" w:cs="Times New Roman"/>
          <w:color w:val="000000"/>
          <w:sz w:val="28"/>
          <w:szCs w:val="28"/>
          <w:lang w:eastAsia="en-US"/>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4C301C" w:rsidRDefault="004C301C">
      <w:pPr>
        <w:spacing w:after="0" w:line="276" w:lineRule="auto"/>
        <w:ind w:firstLine="709"/>
        <w:jc w:val="both"/>
        <w:rPr>
          <w:rFonts w:ascii="Times New Roman" w:hAnsi="Times New Roman" w:cs="Times New Roman"/>
          <w:b/>
          <w:sz w:val="28"/>
          <w:szCs w:val="28"/>
          <w:highlight w:val="lightGray"/>
          <w:lang w:eastAsia="en-US"/>
        </w:rPr>
      </w:pPr>
    </w:p>
    <w:p w:rsidR="00D44EC4" w:rsidRPr="007875ED" w:rsidRDefault="0059304A" w:rsidP="00C63BDC">
      <w:pPr>
        <w:spacing w:after="0" w:line="276" w:lineRule="auto"/>
        <w:ind w:firstLine="709"/>
        <w:jc w:val="both"/>
        <w:rPr>
          <w:rFonts w:ascii="Times New Roman" w:hAnsi="Times New Roman" w:cs="Times New Roman"/>
          <w:b/>
          <w:sz w:val="28"/>
          <w:szCs w:val="28"/>
          <w:lang w:eastAsia="en-US"/>
        </w:rPr>
      </w:pPr>
      <w:r w:rsidRPr="007875ED">
        <w:rPr>
          <w:rFonts w:ascii="Times New Roman" w:hAnsi="Times New Roman" w:cs="Times New Roman"/>
          <w:b/>
          <w:sz w:val="28"/>
          <w:szCs w:val="28"/>
          <w:lang w:eastAsia="en-US"/>
        </w:rPr>
        <w:t>1</w:t>
      </w:r>
      <w:r w:rsidR="001F504C" w:rsidRPr="007875ED">
        <w:rPr>
          <w:rFonts w:ascii="Times New Roman" w:hAnsi="Times New Roman" w:cs="Times New Roman"/>
          <w:b/>
          <w:sz w:val="28"/>
          <w:szCs w:val="28"/>
          <w:lang w:eastAsia="en-US"/>
        </w:rPr>
        <w:t>5</w:t>
      </w:r>
      <w:r w:rsidR="007F6AD9" w:rsidRPr="007875ED">
        <w:rPr>
          <w:rFonts w:ascii="Times New Roman" w:hAnsi="Times New Roman" w:cs="Times New Roman"/>
          <w:b/>
          <w:sz w:val="28"/>
          <w:szCs w:val="28"/>
          <w:lang w:eastAsia="en-US"/>
        </w:rPr>
        <w:t xml:space="preserve">. Особенности воспитательной работы </w:t>
      </w:r>
    </w:p>
    <w:p w:rsidR="004C301C" w:rsidRPr="00EB656F" w:rsidRDefault="00D44EC4" w:rsidP="00D44EC4">
      <w:pPr>
        <w:spacing w:after="0" w:line="276" w:lineRule="auto"/>
        <w:ind w:firstLine="709"/>
        <w:jc w:val="both"/>
        <w:rPr>
          <w:rFonts w:ascii="Times New Roman" w:hAnsi="Times New Roman" w:cs="Times New Roman"/>
          <w:b/>
          <w:i/>
          <w:sz w:val="28"/>
          <w:szCs w:val="28"/>
          <w:lang w:eastAsia="en-US"/>
        </w:rPr>
      </w:pPr>
      <w:r w:rsidRPr="00EB656F">
        <w:rPr>
          <w:rFonts w:ascii="Times New Roman" w:hAnsi="Times New Roman" w:cs="Times New Roman"/>
          <w:b/>
          <w:i/>
          <w:sz w:val="28"/>
          <w:szCs w:val="28"/>
          <w:lang w:eastAsia="en-US"/>
        </w:rPr>
        <w:t>15.1. Д</w:t>
      </w:r>
      <w:r w:rsidR="00C63BDC" w:rsidRPr="00EB656F">
        <w:rPr>
          <w:rFonts w:ascii="Times New Roman" w:hAnsi="Times New Roman" w:cs="Times New Roman"/>
          <w:b/>
          <w:i/>
          <w:sz w:val="28"/>
          <w:szCs w:val="28"/>
          <w:lang w:eastAsia="en-US"/>
        </w:rPr>
        <w:t>етск</w:t>
      </w:r>
      <w:r w:rsidRPr="00EB656F">
        <w:rPr>
          <w:rFonts w:ascii="Times New Roman" w:hAnsi="Times New Roman" w:cs="Times New Roman"/>
          <w:b/>
          <w:i/>
          <w:sz w:val="28"/>
          <w:szCs w:val="28"/>
          <w:lang w:eastAsia="en-US"/>
        </w:rPr>
        <w:t>ий</w:t>
      </w:r>
      <w:r w:rsidR="00C63BDC" w:rsidRPr="00EB656F">
        <w:rPr>
          <w:rFonts w:ascii="Times New Roman" w:hAnsi="Times New Roman" w:cs="Times New Roman"/>
          <w:b/>
          <w:i/>
          <w:sz w:val="28"/>
          <w:szCs w:val="28"/>
          <w:lang w:eastAsia="en-US"/>
        </w:rPr>
        <w:t xml:space="preserve"> оздоровительн</w:t>
      </w:r>
      <w:r w:rsidRPr="00EB656F">
        <w:rPr>
          <w:rFonts w:ascii="Times New Roman" w:hAnsi="Times New Roman" w:cs="Times New Roman"/>
          <w:b/>
          <w:i/>
          <w:sz w:val="28"/>
          <w:szCs w:val="28"/>
          <w:lang w:eastAsia="en-US"/>
        </w:rPr>
        <w:t>ый лагерь</w:t>
      </w:r>
      <w:r w:rsidR="007F6AD9" w:rsidRPr="00EB656F">
        <w:rPr>
          <w:rFonts w:ascii="Times New Roman" w:hAnsi="Times New Roman" w:cs="Times New Roman"/>
          <w:b/>
          <w:i/>
          <w:sz w:val="28"/>
          <w:szCs w:val="28"/>
          <w:lang w:eastAsia="en-US"/>
        </w:rPr>
        <w:t xml:space="preserve"> с дневным пребыванием детей</w:t>
      </w:r>
      <w:r w:rsidRPr="00EB656F">
        <w:rPr>
          <w:rFonts w:ascii="Times New Roman" w:hAnsi="Times New Roman" w:cs="Times New Roman"/>
          <w:b/>
          <w:i/>
          <w:sz w:val="28"/>
          <w:szCs w:val="28"/>
          <w:lang w:eastAsia="en-US"/>
        </w:rPr>
        <w:t xml:space="preserve"> </w:t>
      </w:r>
      <w:r w:rsidRPr="00EB656F">
        <w:rPr>
          <w:rFonts w:ascii="Times New Roman" w:hAnsi="Times New Roman" w:cs="Times New Roman"/>
          <w:sz w:val="28"/>
          <w:szCs w:val="28"/>
          <w:lang w:eastAsia="en-US"/>
        </w:rPr>
        <w:t>организуется</w:t>
      </w:r>
      <w:r w:rsidR="007F6AD9" w:rsidRPr="00EB656F">
        <w:rPr>
          <w:rFonts w:ascii="Times New Roman" w:hAnsi="Times New Roman" w:cs="Times New Roman"/>
          <w:sz w:val="28"/>
          <w:szCs w:val="28"/>
          <w:lang w:eastAsia="en-US"/>
        </w:rPr>
        <w:t xml:space="preserve"> на б</w:t>
      </w:r>
      <w:r w:rsidR="003F7743" w:rsidRPr="00EB656F">
        <w:rPr>
          <w:rFonts w:ascii="Times New Roman" w:hAnsi="Times New Roman" w:cs="Times New Roman"/>
          <w:sz w:val="28"/>
          <w:szCs w:val="28"/>
          <w:lang w:eastAsia="en-US"/>
        </w:rPr>
        <w:t>азе учреждения спорта</w:t>
      </w:r>
      <w:r w:rsidR="007F6AD9" w:rsidRPr="00EB656F">
        <w:rPr>
          <w:rFonts w:ascii="Times New Roman" w:hAnsi="Times New Roman" w:cs="Times New Roman"/>
          <w:sz w:val="28"/>
          <w:szCs w:val="28"/>
          <w:lang w:eastAsia="en-US"/>
        </w:rPr>
        <w:t>. Режим работы 5</w:t>
      </w:r>
      <w:r w:rsidR="009A0CA8">
        <w:rPr>
          <w:rFonts w:ascii="Times New Roman" w:hAnsi="Times New Roman" w:cs="Times New Roman"/>
          <w:sz w:val="28"/>
          <w:szCs w:val="28"/>
          <w:lang w:eastAsia="en-US"/>
        </w:rPr>
        <w:t xml:space="preserve"> дней</w:t>
      </w:r>
      <w:r w:rsidR="007F6AD9" w:rsidRPr="00EB656F">
        <w:rPr>
          <w:rFonts w:ascii="Times New Roman" w:hAnsi="Times New Roman" w:cs="Times New Roman"/>
          <w:sz w:val="28"/>
          <w:szCs w:val="28"/>
          <w:lang w:eastAsia="en-US"/>
        </w:rPr>
        <w:t xml:space="preserve">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rsidR="004C301C" w:rsidRDefault="007F6AD9">
      <w:pPr>
        <w:spacing w:after="0" w:line="276" w:lineRule="auto"/>
        <w:ind w:firstLine="709"/>
        <w:jc w:val="both"/>
        <w:rPr>
          <w:rFonts w:ascii="Times New Roman" w:hAnsi="Times New Roman" w:cs="Times New Roman"/>
          <w:sz w:val="28"/>
          <w:szCs w:val="28"/>
          <w:lang w:eastAsia="en-US"/>
        </w:rPr>
      </w:pPr>
      <w:r w:rsidRPr="00EB656F">
        <w:rPr>
          <w:rFonts w:ascii="Times New Roman" w:hAnsi="Times New Roman" w:cs="Times New Roman"/>
          <w:sz w:val="28"/>
          <w:szCs w:val="28"/>
          <w:lang w:eastAsia="en-US"/>
        </w:rPr>
        <w:t xml:space="preserve">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w:t>
      </w:r>
    </w:p>
    <w:p w:rsidR="00697B5E" w:rsidRDefault="00697B5E">
      <w:pPr>
        <w:spacing w:after="0" w:line="276" w:lineRule="auto"/>
        <w:ind w:firstLine="709"/>
        <w:jc w:val="both"/>
        <w:rPr>
          <w:rFonts w:ascii="Times New Roman" w:hAnsi="Times New Roman" w:cs="Times New Roman"/>
          <w:sz w:val="28"/>
          <w:szCs w:val="28"/>
          <w:lang w:eastAsia="en-US"/>
        </w:rPr>
      </w:pPr>
    </w:p>
    <w:p w:rsidR="004C301C" w:rsidRDefault="00D44EC4">
      <w:pPr>
        <w:spacing w:after="0" w:line="276" w:lineRule="auto"/>
        <w:ind w:firstLine="709"/>
        <w:jc w:val="both"/>
      </w:pPr>
      <w:r>
        <w:rPr>
          <w:rFonts w:ascii="Times New Roman" w:hAnsi="Times New Roman" w:cs="Times New Roman"/>
          <w:b/>
          <w:sz w:val="28"/>
          <w:szCs w:val="28"/>
          <w:lang w:eastAsia="en-US"/>
        </w:rPr>
        <w:t>16</w:t>
      </w:r>
      <w:r w:rsidR="007F6AD9">
        <w:rPr>
          <w:rFonts w:ascii="Times New Roman" w:hAnsi="Times New Roman" w:cs="Times New Roman"/>
          <w:b/>
          <w:sz w:val="28"/>
          <w:szCs w:val="28"/>
          <w:lang w:eastAsia="en-US"/>
        </w:rPr>
        <w:t xml:space="preserve">. Уровни реализация содержания: </w:t>
      </w:r>
      <w:proofErr w:type="spellStart"/>
      <w:r w:rsidR="007F6AD9">
        <w:rPr>
          <w:rFonts w:ascii="Times New Roman" w:hAnsi="Times New Roman" w:cs="Times New Roman"/>
          <w:b/>
          <w:sz w:val="28"/>
          <w:szCs w:val="28"/>
          <w:lang w:eastAsia="en-US"/>
        </w:rPr>
        <w:t>общелагерный</w:t>
      </w:r>
      <w:proofErr w:type="spellEnd"/>
      <w:r w:rsidR="007F6AD9">
        <w:rPr>
          <w:rFonts w:ascii="Times New Roman" w:hAnsi="Times New Roman" w:cs="Times New Roman"/>
          <w:b/>
          <w:sz w:val="28"/>
          <w:szCs w:val="28"/>
          <w:lang w:eastAsia="en-US"/>
        </w:rPr>
        <w:t xml:space="preserve">, </w:t>
      </w:r>
      <w:proofErr w:type="spellStart"/>
      <w:r w:rsidR="007F6AD9">
        <w:rPr>
          <w:rFonts w:ascii="Times New Roman" w:hAnsi="Times New Roman" w:cs="Times New Roman"/>
          <w:b/>
          <w:sz w:val="28"/>
          <w:szCs w:val="28"/>
          <w:lang w:eastAsia="en-US"/>
        </w:rPr>
        <w:t>межотрядный</w:t>
      </w:r>
      <w:proofErr w:type="spellEnd"/>
      <w:r w:rsidR="007F6AD9">
        <w:rPr>
          <w:rFonts w:ascii="Times New Roman" w:hAnsi="Times New Roman" w:cs="Times New Roman"/>
          <w:b/>
          <w:sz w:val="28"/>
          <w:szCs w:val="28"/>
          <w:lang w:eastAsia="en-US"/>
        </w:rPr>
        <w:t>, групповой, отрядный, индивидуальный</w:t>
      </w:r>
      <w:r>
        <w:rPr>
          <w:rFonts w:ascii="Times New Roman" w:hAnsi="Times New Roman" w:cs="Times New Roman"/>
          <w:b/>
          <w:sz w:val="28"/>
          <w:szCs w:val="28"/>
          <w:lang w:eastAsia="en-US"/>
        </w:rPr>
        <w:t>.</w:t>
      </w:r>
      <w:r w:rsidR="007F6AD9">
        <w:rPr>
          <w:rFonts w:ascii="Times New Roman" w:hAnsi="Times New Roman" w:cs="Times New Roman"/>
          <w:b/>
          <w:sz w:val="28"/>
          <w:szCs w:val="28"/>
          <w:lang w:eastAsia="en-US"/>
        </w:rPr>
        <w:t xml:space="preserve"> </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1</w:t>
      </w:r>
      <w:r w:rsidR="00D44EC4">
        <w:rPr>
          <w:rFonts w:ascii="Times New Roman" w:hAnsi="Times New Roman" w:cs="Times New Roman"/>
          <w:sz w:val="28"/>
          <w:szCs w:val="28"/>
          <w:lang w:eastAsia="en-US"/>
        </w:rPr>
        <w:t>6</w:t>
      </w:r>
      <w:r>
        <w:rPr>
          <w:rFonts w:ascii="Times New Roman" w:hAnsi="Times New Roman" w:cs="Times New Roman"/>
          <w:sz w:val="28"/>
          <w:szCs w:val="28"/>
          <w:lang w:eastAsia="en-US"/>
        </w:rPr>
        <w:t xml:space="preserve">.1. При реализации содержания программы воспитательной работы </w:t>
      </w:r>
      <w:r w:rsidR="00646348">
        <w:rPr>
          <w:rFonts w:ascii="Times New Roman" w:hAnsi="Times New Roman" w:cs="Times New Roman"/>
          <w:sz w:val="28"/>
          <w:szCs w:val="28"/>
          <w:lang w:eastAsia="en-US"/>
        </w:rPr>
        <w:t>производится</w:t>
      </w:r>
      <w:r>
        <w:rPr>
          <w:rFonts w:ascii="Times New Roman" w:hAnsi="Times New Roman" w:cs="Times New Roman"/>
          <w:sz w:val="28"/>
          <w:szCs w:val="28"/>
          <w:lang w:eastAsia="en-US"/>
        </w:rPr>
        <w:t xml:space="preserve">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4C301C" w:rsidRDefault="007F6AD9">
      <w:pPr>
        <w:spacing w:after="0" w:line="276" w:lineRule="auto"/>
        <w:ind w:firstLine="709"/>
        <w:jc w:val="both"/>
      </w:pPr>
      <w:r>
        <w:rPr>
          <w:rFonts w:ascii="Times New Roman" w:hAnsi="Times New Roman" w:cs="Times New Roman"/>
          <w:b/>
          <w:bCs/>
          <w:i/>
          <w:sz w:val="28"/>
          <w:szCs w:val="28"/>
          <w:lang w:eastAsia="en-US"/>
        </w:rPr>
        <w:t>1</w:t>
      </w:r>
      <w:r w:rsidR="00D44EC4">
        <w:rPr>
          <w:rFonts w:ascii="Times New Roman" w:hAnsi="Times New Roman" w:cs="Times New Roman"/>
          <w:b/>
          <w:bCs/>
          <w:i/>
          <w:sz w:val="28"/>
          <w:szCs w:val="28"/>
          <w:lang w:eastAsia="en-US"/>
        </w:rPr>
        <w:t>6</w:t>
      </w:r>
      <w:r>
        <w:rPr>
          <w:rFonts w:ascii="Times New Roman" w:hAnsi="Times New Roman" w:cs="Times New Roman"/>
          <w:b/>
          <w:bCs/>
          <w:i/>
          <w:sz w:val="28"/>
          <w:szCs w:val="28"/>
          <w:lang w:eastAsia="en-US"/>
        </w:rPr>
        <w:t xml:space="preserve">.1.1. </w:t>
      </w:r>
      <w:proofErr w:type="spellStart"/>
      <w:r>
        <w:rPr>
          <w:rFonts w:ascii="Times New Roman" w:hAnsi="Times New Roman" w:cs="Times New Roman"/>
          <w:b/>
          <w:bCs/>
          <w:i/>
          <w:sz w:val="28"/>
          <w:szCs w:val="28"/>
          <w:lang w:eastAsia="en-US"/>
        </w:rPr>
        <w:t>Общелагерный</w:t>
      </w:r>
      <w:proofErr w:type="spellEnd"/>
      <w:r>
        <w:rPr>
          <w:rFonts w:ascii="Times New Roman" w:hAnsi="Times New Roman" w:cs="Times New Roman"/>
          <w:b/>
          <w:bCs/>
          <w:i/>
          <w:sz w:val="28"/>
          <w:szCs w:val="28"/>
          <w:lang w:eastAsia="en-US"/>
        </w:rPr>
        <w:t xml:space="preserve"> уровень</w:t>
      </w:r>
      <w:r>
        <w:rPr>
          <w:rFonts w:ascii="Times New Roman" w:hAnsi="Times New Roman" w:cs="Times New Roman"/>
          <w:sz w:val="28"/>
          <w:szCs w:val="28"/>
          <w:lang w:eastAsia="en-US"/>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w:t>
      </w:r>
      <w:proofErr w:type="gramStart"/>
      <w:r>
        <w:rPr>
          <w:rFonts w:ascii="Times New Roman" w:hAnsi="Times New Roman" w:cs="Times New Roman"/>
          <w:sz w:val="28"/>
          <w:szCs w:val="28"/>
          <w:lang w:eastAsia="en-US"/>
        </w:rPr>
        <w:t>СО-бытие</w:t>
      </w:r>
      <w:proofErr w:type="gramEnd"/>
      <w:r>
        <w:rPr>
          <w:rFonts w:ascii="Times New Roman" w:hAnsi="Times New Roman" w:cs="Times New Roman"/>
          <w:sz w:val="28"/>
          <w:szCs w:val="28"/>
          <w:lang w:eastAsia="en-US"/>
        </w:rPr>
        <w:t xml:space="preserve">,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697B5E"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b/>
          <w:bCs/>
          <w:i/>
          <w:sz w:val="28"/>
          <w:szCs w:val="28"/>
          <w:lang w:eastAsia="en-US"/>
        </w:rPr>
        <w:t>1</w:t>
      </w:r>
      <w:r w:rsidR="00517AA1">
        <w:rPr>
          <w:rFonts w:ascii="Times New Roman" w:hAnsi="Times New Roman" w:cs="Times New Roman"/>
          <w:b/>
          <w:bCs/>
          <w:i/>
          <w:sz w:val="28"/>
          <w:szCs w:val="28"/>
          <w:lang w:eastAsia="en-US"/>
        </w:rPr>
        <w:t>6</w:t>
      </w:r>
      <w:r>
        <w:rPr>
          <w:rFonts w:ascii="Times New Roman" w:hAnsi="Times New Roman" w:cs="Times New Roman"/>
          <w:b/>
          <w:bCs/>
          <w:i/>
          <w:sz w:val="28"/>
          <w:szCs w:val="28"/>
          <w:lang w:eastAsia="en-US"/>
        </w:rPr>
        <w:t xml:space="preserve">.1.2. </w:t>
      </w:r>
      <w:proofErr w:type="spellStart"/>
      <w:r>
        <w:rPr>
          <w:rFonts w:ascii="Times New Roman" w:hAnsi="Times New Roman" w:cs="Times New Roman"/>
          <w:b/>
          <w:bCs/>
          <w:i/>
          <w:sz w:val="28"/>
          <w:szCs w:val="28"/>
          <w:lang w:eastAsia="en-US"/>
        </w:rPr>
        <w:t>Межотрядный</w:t>
      </w:r>
      <w:proofErr w:type="spellEnd"/>
      <w:r>
        <w:rPr>
          <w:rFonts w:ascii="Times New Roman" w:hAnsi="Times New Roman" w:cs="Times New Roman"/>
          <w:b/>
          <w:bCs/>
          <w:i/>
          <w:sz w:val="28"/>
          <w:szCs w:val="28"/>
          <w:lang w:eastAsia="en-US"/>
        </w:rPr>
        <w:t xml:space="preserve"> уровень</w:t>
      </w:r>
      <w:r>
        <w:rPr>
          <w:rFonts w:ascii="Times New Roman" w:hAnsi="Times New Roman" w:cs="Times New Roman"/>
          <w:sz w:val="28"/>
          <w:szCs w:val="28"/>
          <w:lang w:eastAsia="en-US"/>
        </w:rPr>
        <w:t xml:space="preserve"> позволяет расширить спектр коммуникативного пространства для ребёнка. </w:t>
      </w:r>
    </w:p>
    <w:p w:rsidR="004C301C" w:rsidRDefault="007F6AD9">
      <w:pPr>
        <w:spacing w:after="0" w:line="276" w:lineRule="auto"/>
        <w:ind w:firstLine="709"/>
        <w:jc w:val="both"/>
      </w:pPr>
      <w:r>
        <w:rPr>
          <w:rFonts w:ascii="Times New Roman" w:hAnsi="Times New Roman" w:cs="Times New Roman"/>
          <w:b/>
          <w:bCs/>
          <w:i/>
          <w:sz w:val="28"/>
          <w:szCs w:val="28"/>
          <w:lang w:eastAsia="en-US"/>
        </w:rPr>
        <w:t>1</w:t>
      </w:r>
      <w:r w:rsidR="00517AA1">
        <w:rPr>
          <w:rFonts w:ascii="Times New Roman" w:hAnsi="Times New Roman" w:cs="Times New Roman"/>
          <w:b/>
          <w:bCs/>
          <w:i/>
          <w:sz w:val="28"/>
          <w:szCs w:val="28"/>
          <w:lang w:eastAsia="en-US"/>
        </w:rPr>
        <w:t>6</w:t>
      </w:r>
      <w:r>
        <w:rPr>
          <w:rFonts w:ascii="Times New Roman" w:hAnsi="Times New Roman" w:cs="Times New Roman"/>
          <w:b/>
          <w:bCs/>
          <w:i/>
          <w:sz w:val="28"/>
          <w:szCs w:val="28"/>
          <w:lang w:eastAsia="en-US"/>
        </w:rPr>
        <w:t>.1.3. Групповой уровень</w:t>
      </w:r>
      <w:r>
        <w:rPr>
          <w:rFonts w:ascii="Times New Roman" w:hAnsi="Times New Roman" w:cs="Times New Roman"/>
          <w:sz w:val="28"/>
          <w:szCs w:val="28"/>
          <w:lang w:eastAsia="en-US"/>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w:t>
      </w:r>
      <w:r w:rsidR="00697B5E">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Особенность работы заключается в разновозрастном формате совместной деятельности.</w:t>
      </w:r>
    </w:p>
    <w:p w:rsidR="004C301C" w:rsidRDefault="007F6AD9">
      <w:pPr>
        <w:spacing w:after="0" w:line="276" w:lineRule="auto"/>
        <w:ind w:right="-284" w:firstLine="709"/>
        <w:jc w:val="both"/>
      </w:pPr>
      <w:r>
        <w:rPr>
          <w:rFonts w:ascii="Times New Roman" w:hAnsi="Times New Roman" w:cs="Times New Roman"/>
          <w:b/>
          <w:bCs/>
          <w:i/>
          <w:sz w:val="28"/>
          <w:szCs w:val="28"/>
          <w:lang w:eastAsia="en-US"/>
        </w:rPr>
        <w:t>1</w:t>
      </w:r>
      <w:r w:rsidR="00517AA1">
        <w:rPr>
          <w:rFonts w:ascii="Times New Roman" w:hAnsi="Times New Roman" w:cs="Times New Roman"/>
          <w:b/>
          <w:bCs/>
          <w:i/>
          <w:sz w:val="28"/>
          <w:szCs w:val="28"/>
          <w:lang w:eastAsia="en-US"/>
        </w:rPr>
        <w:t>6</w:t>
      </w:r>
      <w:r>
        <w:rPr>
          <w:rFonts w:ascii="Times New Roman" w:hAnsi="Times New Roman" w:cs="Times New Roman"/>
          <w:b/>
          <w:bCs/>
          <w:i/>
          <w:sz w:val="28"/>
          <w:szCs w:val="28"/>
          <w:lang w:eastAsia="en-US"/>
        </w:rPr>
        <w:t>.1.4. Отрядный уровень</w:t>
      </w:r>
      <w:r>
        <w:rPr>
          <w:rFonts w:ascii="Times New Roman" w:hAnsi="Times New Roman" w:cs="Times New Roman"/>
          <w:sz w:val="28"/>
          <w:szCs w:val="28"/>
          <w:lang w:eastAsia="en-US"/>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Pr>
          <w:rFonts w:ascii="Times New Roman" w:hAnsi="Times New Roman" w:cs="Times New Roman"/>
          <w:sz w:val="28"/>
          <w:szCs w:val="28"/>
          <w:highlight w:val="white"/>
          <w:lang w:eastAsia="en-US"/>
        </w:rPr>
        <w:t>Реализ</w:t>
      </w:r>
      <w:r w:rsidR="00697B5E">
        <w:rPr>
          <w:rFonts w:ascii="Times New Roman" w:hAnsi="Times New Roman" w:cs="Times New Roman"/>
          <w:sz w:val="28"/>
          <w:szCs w:val="28"/>
          <w:highlight w:val="white"/>
          <w:lang w:eastAsia="en-US"/>
        </w:rPr>
        <w:t>ация воспитательного потенциала</w:t>
      </w:r>
      <w:r>
        <w:rPr>
          <w:rFonts w:ascii="Times New Roman" w:hAnsi="Times New Roman" w:cs="Times New Roman"/>
          <w:sz w:val="28"/>
          <w:szCs w:val="28"/>
          <w:highlight w:val="white"/>
          <w:lang w:eastAsia="en-US"/>
        </w:rPr>
        <w:t xml:space="preserve"> отрядной работы предусматривает:</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планирование и проведение отрядной деятельности;</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Pr>
          <w:rFonts w:ascii="Times New Roman" w:hAnsi="Times New Roman" w:cs="Times New Roman"/>
          <w:color w:val="000000"/>
          <w:sz w:val="28"/>
          <w:szCs w:val="28"/>
          <w:highlight w:val="white"/>
          <w:lang w:eastAsia="en-US"/>
        </w:rPr>
        <w:t>общелагерные</w:t>
      </w:r>
      <w:proofErr w:type="spellEnd"/>
      <w:r>
        <w:rPr>
          <w:rFonts w:ascii="Times New Roman" w:hAnsi="Times New Roman" w:cs="Times New Roman"/>
          <w:color w:val="000000"/>
          <w:sz w:val="28"/>
          <w:szCs w:val="28"/>
          <w:highlight w:val="white"/>
          <w:lang w:eastAsia="en-US"/>
        </w:rPr>
        <w:t xml:space="preserve"> мероприятия в разных ролях: сценаристов, постановщиков, исполнителей, </w:t>
      </w:r>
      <w:r w:rsidR="00697B5E">
        <w:rPr>
          <w:rFonts w:ascii="Times New Roman" w:hAnsi="Times New Roman" w:cs="Times New Roman"/>
          <w:color w:val="000000"/>
          <w:sz w:val="28"/>
          <w:szCs w:val="28"/>
          <w:highlight w:val="white"/>
          <w:lang w:eastAsia="en-US"/>
        </w:rPr>
        <w:t>ведущих</w:t>
      </w:r>
      <w:r>
        <w:rPr>
          <w:rFonts w:ascii="Times New Roman" w:hAnsi="Times New Roman" w:cs="Times New Roman"/>
          <w:color w:val="000000"/>
          <w:sz w:val="28"/>
          <w:szCs w:val="28"/>
          <w:highlight w:val="white"/>
          <w:lang w:eastAsia="en-US"/>
        </w:rPr>
        <w:t xml:space="preserve"> и </w:t>
      </w:r>
      <w:r>
        <w:rPr>
          <w:rFonts w:ascii="Times New Roman" w:hAnsi="Times New Roman" w:cs="Times New Roman"/>
          <w:sz w:val="28"/>
          <w:szCs w:val="28"/>
          <w:lang w:eastAsia="en-US"/>
        </w:rPr>
        <w:t>так далее;</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формирование и сплочение отряда (временного детского коллектив) через игры, тренинги на</w:t>
      </w:r>
      <w:r w:rsidR="00697B5E">
        <w:rPr>
          <w:rFonts w:ascii="Times New Roman" w:hAnsi="Times New Roman" w:cs="Times New Roman"/>
          <w:color w:val="000000"/>
          <w:sz w:val="28"/>
          <w:szCs w:val="28"/>
          <w:highlight w:val="white"/>
          <w:lang w:eastAsia="en-US"/>
        </w:rPr>
        <w:t xml:space="preserve"> сплочение и </w:t>
      </w:r>
      <w:proofErr w:type="spellStart"/>
      <w:r w:rsidR="00697B5E">
        <w:rPr>
          <w:rFonts w:ascii="Times New Roman" w:hAnsi="Times New Roman" w:cs="Times New Roman"/>
          <w:color w:val="000000"/>
          <w:sz w:val="28"/>
          <w:szCs w:val="28"/>
          <w:highlight w:val="white"/>
          <w:lang w:eastAsia="en-US"/>
        </w:rPr>
        <w:t>командообразование</w:t>
      </w:r>
      <w:proofErr w:type="spellEnd"/>
      <w:r>
        <w:rPr>
          <w:rFonts w:ascii="Times New Roman" w:hAnsi="Times New Roman" w:cs="Times New Roman"/>
          <w:color w:val="000000"/>
          <w:sz w:val="28"/>
          <w:szCs w:val="28"/>
          <w:highlight w:val="white"/>
          <w:lang w:eastAsia="en-US"/>
        </w:rPr>
        <w:t>;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lastRenderedPageBreak/>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принятие совместно с детьми законов и правил отряда, которым они будут следовать в детском лагере, а также символов, которые подчеркнут принадлежность именно к этому конкретному коллективу;</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диагностику интересов, склонностей, ценностных ориентаций, выявление лидеров, аутсайде</w:t>
      </w:r>
      <w:r w:rsidR="00697B5E">
        <w:rPr>
          <w:rFonts w:ascii="Times New Roman" w:hAnsi="Times New Roman" w:cs="Times New Roman"/>
          <w:color w:val="000000"/>
          <w:sz w:val="28"/>
          <w:szCs w:val="28"/>
          <w:highlight w:val="white"/>
          <w:lang w:eastAsia="en-US"/>
        </w:rPr>
        <w:t>ров через наблюдение, игры</w:t>
      </w:r>
      <w:r>
        <w:rPr>
          <w:rFonts w:ascii="Times New Roman" w:hAnsi="Times New Roman" w:cs="Times New Roman"/>
          <w:color w:val="000000"/>
          <w:sz w:val="28"/>
          <w:szCs w:val="28"/>
          <w:highlight w:val="white"/>
          <w:lang w:eastAsia="en-US"/>
        </w:rPr>
        <w:t>;</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аналитическую работу с детьми: анализ дня, анализ ситуации, мероприятия, анализ смены, результатов;</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детских инициатив и детского самоуправления через деятельность лидеров, выбранных по инициативе и предложениям</w:t>
      </w:r>
      <w:r w:rsidR="008C4002">
        <w:rPr>
          <w:rFonts w:ascii="Times New Roman" w:hAnsi="Times New Roman" w:cs="Times New Roman"/>
          <w:color w:val="000000"/>
          <w:sz w:val="28"/>
          <w:szCs w:val="28"/>
          <w:highlight w:val="white"/>
          <w:lang w:eastAsia="en-US"/>
        </w:rPr>
        <w:t xml:space="preserve"> членов отряда (командиров,), </w:t>
      </w:r>
      <w:r>
        <w:rPr>
          <w:rFonts w:ascii="Times New Roman" w:hAnsi="Times New Roman" w:cs="Times New Roman"/>
          <w:color w:val="000000"/>
          <w:sz w:val="28"/>
          <w:szCs w:val="28"/>
          <w:highlight w:val="white"/>
          <w:lang w:eastAsia="en-US"/>
        </w:rPr>
        <w:t>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сбора отряда: хозяйственный сбор, организационный сбор, утренний информационный сбор отряда и др.;</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w:t>
      </w:r>
      <w:proofErr w:type="spellStart"/>
      <w:r>
        <w:rPr>
          <w:rFonts w:ascii="Times New Roman" w:hAnsi="Times New Roman" w:cs="Times New Roman"/>
          <w:color w:val="000000"/>
          <w:sz w:val="28"/>
          <w:szCs w:val="28"/>
          <w:highlight w:val="white"/>
          <w:lang w:eastAsia="en-US"/>
        </w:rPr>
        <w:t>эмпатичностью</w:t>
      </w:r>
      <w:proofErr w:type="spellEnd"/>
      <w:r>
        <w:rPr>
          <w:rFonts w:ascii="Times New Roman" w:hAnsi="Times New Roman" w:cs="Times New Roman"/>
          <w:color w:val="000000"/>
          <w:sz w:val="28"/>
          <w:szCs w:val="28"/>
          <w:highlight w:val="white"/>
          <w:lang w:eastAsia="en-US"/>
        </w:rPr>
        <w:t xml:space="preserve"> и поддержкой;</w:t>
      </w:r>
    </w:p>
    <w:p w:rsidR="004C301C" w:rsidRDefault="007F6AD9">
      <w:pPr>
        <w:spacing w:after="0" w:line="276" w:lineRule="auto"/>
        <w:ind w:firstLine="709"/>
        <w:jc w:val="both"/>
      </w:pPr>
      <w:r>
        <w:rPr>
          <w:rFonts w:ascii="Times New Roman" w:hAnsi="Times New Roman" w:cs="Times New Roman"/>
          <w:color w:val="000000"/>
          <w:sz w:val="28"/>
          <w:szCs w:val="28"/>
          <w:highlight w:val="white"/>
          <w:lang w:eastAsia="en-US"/>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4C301C" w:rsidRDefault="007F6AD9">
      <w:pPr>
        <w:spacing w:after="0" w:line="276" w:lineRule="auto"/>
        <w:ind w:right="-284" w:firstLine="709"/>
        <w:jc w:val="both"/>
      </w:pPr>
      <w:r>
        <w:rPr>
          <w:rFonts w:ascii="Times New Roman" w:hAnsi="Times New Roman" w:cs="Times New Roman"/>
          <w:sz w:val="28"/>
          <w:szCs w:val="28"/>
          <w:highlight w:val="white"/>
          <w:lang w:eastAsia="en-US"/>
        </w:rPr>
        <w:t>1</w:t>
      </w:r>
      <w:r w:rsidR="00517AA1">
        <w:rPr>
          <w:rFonts w:ascii="Times New Roman" w:hAnsi="Times New Roman" w:cs="Times New Roman"/>
          <w:sz w:val="28"/>
          <w:szCs w:val="28"/>
          <w:highlight w:val="white"/>
          <w:lang w:eastAsia="en-US"/>
        </w:rPr>
        <w:t>6</w:t>
      </w:r>
      <w:r>
        <w:rPr>
          <w:rFonts w:ascii="Times New Roman" w:hAnsi="Times New Roman" w:cs="Times New Roman"/>
          <w:sz w:val="28"/>
          <w:szCs w:val="28"/>
          <w:highlight w:val="white"/>
          <w:lang w:eastAsia="en-US"/>
        </w:rPr>
        <w:t xml:space="preserve">.5. Система </w:t>
      </w:r>
      <w:r>
        <w:rPr>
          <w:rFonts w:ascii="Times New Roman" w:hAnsi="Times New Roman" w:cs="Times New Roman"/>
          <w:b/>
          <w:bCs/>
          <w:i/>
          <w:sz w:val="28"/>
          <w:szCs w:val="28"/>
          <w:highlight w:val="white"/>
          <w:lang w:eastAsia="en-US"/>
        </w:rPr>
        <w:t>индивидуальной работы</w:t>
      </w:r>
      <w:r>
        <w:rPr>
          <w:rFonts w:ascii="Times New Roman" w:hAnsi="Times New Roman" w:cs="Times New Roman"/>
          <w:sz w:val="28"/>
          <w:szCs w:val="28"/>
          <w:highlight w:val="white"/>
          <w:lang w:eastAsia="en-US"/>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развитие у детей и подростков осознанного отношения к своему поведению, поступкам, которые они совершают, и их последствиям;</w:t>
      </w:r>
    </w:p>
    <w:p w:rsidR="004C301C"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lastRenderedPageBreak/>
        <w:t>создание психологически комфортных условий для развития коммуникативной компетенции у детей и подростков;</w:t>
      </w:r>
    </w:p>
    <w:p w:rsidR="004C301C" w:rsidRDefault="007F6AD9">
      <w:pPr>
        <w:spacing w:after="0" w:line="276" w:lineRule="auto"/>
        <w:ind w:right="-284"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highlight w:val="white"/>
          <w:lang w:eastAsia="en-US"/>
        </w:rPr>
        <w:t xml:space="preserve">воспитание у детей представлений об </w:t>
      </w:r>
      <w:proofErr w:type="spellStart"/>
      <w:r>
        <w:rPr>
          <w:rFonts w:ascii="Times New Roman" w:hAnsi="Times New Roman" w:cs="Times New Roman"/>
          <w:color w:val="000000"/>
          <w:sz w:val="28"/>
          <w:szCs w:val="28"/>
          <w:highlight w:val="white"/>
          <w:lang w:eastAsia="en-US"/>
        </w:rPr>
        <w:t>эмпатии</w:t>
      </w:r>
      <w:proofErr w:type="spellEnd"/>
      <w:r>
        <w:rPr>
          <w:rFonts w:ascii="Times New Roman" w:hAnsi="Times New Roman" w:cs="Times New Roman"/>
          <w:color w:val="000000"/>
          <w:sz w:val="28"/>
          <w:szCs w:val="28"/>
          <w:highlight w:val="white"/>
          <w:lang w:eastAsia="en-US"/>
        </w:rPr>
        <w:t xml:space="preserve">,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w:t>
      </w:r>
      <w:proofErr w:type="spellStart"/>
      <w:r>
        <w:rPr>
          <w:rFonts w:ascii="Times New Roman" w:hAnsi="Times New Roman" w:cs="Times New Roman"/>
          <w:color w:val="000000"/>
          <w:sz w:val="28"/>
          <w:szCs w:val="28"/>
          <w:highlight w:val="white"/>
          <w:lang w:eastAsia="en-US"/>
        </w:rPr>
        <w:t>саморегуляции</w:t>
      </w:r>
      <w:proofErr w:type="spellEnd"/>
      <w:r>
        <w:rPr>
          <w:rFonts w:ascii="Times New Roman" w:hAnsi="Times New Roman" w:cs="Times New Roman"/>
          <w:color w:val="000000"/>
          <w:sz w:val="28"/>
          <w:szCs w:val="28"/>
          <w:highlight w:val="white"/>
          <w:lang w:eastAsia="en-US"/>
        </w:rPr>
        <w:t>, приобретение опыта позитивного взаимодействия в условиях коллективной творческой деятельности.</w:t>
      </w:r>
    </w:p>
    <w:p w:rsidR="008C4002" w:rsidRDefault="008C4002">
      <w:pPr>
        <w:spacing w:after="0" w:line="276" w:lineRule="auto"/>
        <w:ind w:right="-284" w:firstLine="709"/>
        <w:jc w:val="both"/>
      </w:pPr>
    </w:p>
    <w:p w:rsidR="004C301C" w:rsidRDefault="007F6AD9">
      <w:pPr>
        <w:spacing w:after="0" w:line="276" w:lineRule="auto"/>
        <w:ind w:firstLine="709"/>
        <w:jc w:val="both"/>
      </w:pPr>
      <w:r>
        <w:rPr>
          <w:rFonts w:ascii="Times New Roman" w:hAnsi="Times New Roman" w:cs="Times New Roman"/>
          <w:b/>
          <w:sz w:val="28"/>
          <w:szCs w:val="28"/>
          <w:lang w:eastAsia="en-US"/>
        </w:rPr>
        <w:t>1</w:t>
      </w:r>
      <w:r w:rsidR="00517AA1">
        <w:rPr>
          <w:rFonts w:ascii="Times New Roman" w:hAnsi="Times New Roman" w:cs="Times New Roman"/>
          <w:b/>
          <w:sz w:val="28"/>
          <w:szCs w:val="28"/>
          <w:lang w:eastAsia="en-US"/>
        </w:rPr>
        <w:t>7</w:t>
      </w:r>
      <w:r>
        <w:rPr>
          <w:rFonts w:ascii="Times New Roman" w:hAnsi="Times New Roman" w:cs="Times New Roman"/>
          <w:b/>
          <w:sz w:val="28"/>
          <w:szCs w:val="28"/>
          <w:lang w:eastAsia="en-US"/>
        </w:rPr>
        <w:t>. Подготовительный этап</w:t>
      </w:r>
    </w:p>
    <w:p w:rsidR="004C301C"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rsidR="0054755E" w:rsidRDefault="0054755E">
      <w:pPr>
        <w:spacing w:after="0" w:line="276" w:lineRule="auto"/>
        <w:ind w:firstLine="709"/>
        <w:jc w:val="both"/>
      </w:pPr>
    </w:p>
    <w:p w:rsidR="004C301C" w:rsidRDefault="00517AA1">
      <w:pPr>
        <w:spacing w:after="0" w:line="276" w:lineRule="auto"/>
        <w:ind w:firstLine="709"/>
        <w:jc w:val="both"/>
      </w:pPr>
      <w:r>
        <w:rPr>
          <w:rFonts w:ascii="Times New Roman" w:hAnsi="Times New Roman" w:cs="Times New Roman"/>
          <w:b/>
          <w:sz w:val="28"/>
          <w:szCs w:val="28"/>
          <w:lang w:eastAsia="en-US"/>
        </w:rPr>
        <w:t>18</w:t>
      </w:r>
      <w:r w:rsidR="007F6AD9">
        <w:rPr>
          <w:rFonts w:ascii="Times New Roman" w:hAnsi="Times New Roman" w:cs="Times New Roman"/>
          <w:b/>
          <w:sz w:val="28"/>
          <w:szCs w:val="28"/>
          <w:lang w:eastAsia="en-US"/>
        </w:rPr>
        <w:t>. Организационный период смены</w:t>
      </w:r>
    </w:p>
    <w:p w:rsidR="004C301C" w:rsidRDefault="00517AA1">
      <w:pPr>
        <w:spacing w:after="0" w:line="276" w:lineRule="auto"/>
        <w:ind w:firstLine="709"/>
        <w:jc w:val="both"/>
      </w:pPr>
      <w:r>
        <w:rPr>
          <w:rFonts w:ascii="Times New Roman" w:hAnsi="Times New Roman" w:cs="Times New Roman"/>
          <w:sz w:val="28"/>
          <w:szCs w:val="28"/>
          <w:lang w:eastAsia="en-US"/>
        </w:rPr>
        <w:t>18</w:t>
      </w:r>
      <w:r w:rsidR="007F6AD9">
        <w:rPr>
          <w:rFonts w:ascii="Times New Roman" w:hAnsi="Times New Roman" w:cs="Times New Roman"/>
          <w:sz w:val="28"/>
          <w:szCs w:val="28"/>
          <w:lang w:eastAsia="en-US"/>
        </w:rPr>
        <w:t>.1.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4C301C" w:rsidRDefault="00517AA1">
      <w:pPr>
        <w:spacing w:after="0" w:line="276" w:lineRule="auto"/>
        <w:ind w:firstLine="709"/>
        <w:jc w:val="both"/>
      </w:pPr>
      <w:r>
        <w:rPr>
          <w:rFonts w:ascii="Times New Roman" w:hAnsi="Times New Roman" w:cs="Times New Roman"/>
          <w:sz w:val="28"/>
          <w:szCs w:val="28"/>
          <w:lang w:eastAsia="en-US"/>
        </w:rPr>
        <w:t>18</w:t>
      </w:r>
      <w:r w:rsidR="007F6AD9">
        <w:rPr>
          <w:rFonts w:ascii="Times New Roman" w:hAnsi="Times New Roman" w:cs="Times New Roman"/>
          <w:sz w:val="28"/>
          <w:szCs w:val="28"/>
          <w:lang w:eastAsia="en-US"/>
        </w:rPr>
        <w:t xml:space="preserve">.2. Содержание организационного периода представлено в инвариантных (обязательных) </w:t>
      </w:r>
      <w:proofErr w:type="spellStart"/>
      <w:r w:rsidR="007F6AD9">
        <w:rPr>
          <w:rFonts w:ascii="Times New Roman" w:hAnsi="Times New Roman" w:cs="Times New Roman"/>
          <w:sz w:val="28"/>
          <w:szCs w:val="28"/>
          <w:lang w:eastAsia="en-US"/>
        </w:rPr>
        <w:t>общелагерных</w:t>
      </w:r>
      <w:proofErr w:type="spellEnd"/>
      <w:r w:rsidR="007F6AD9">
        <w:rPr>
          <w:rFonts w:ascii="Times New Roman" w:hAnsi="Times New Roman" w:cs="Times New Roman"/>
          <w:sz w:val="28"/>
          <w:szCs w:val="28"/>
          <w:lang w:eastAsia="en-US"/>
        </w:rPr>
        <w:t xml:space="preserve"> и отрядных формах воспитательной работы.</w:t>
      </w:r>
    </w:p>
    <w:p w:rsidR="004C301C" w:rsidRDefault="004C301C">
      <w:pPr>
        <w:spacing w:after="0" w:line="276" w:lineRule="auto"/>
        <w:ind w:firstLine="709"/>
        <w:jc w:val="both"/>
        <w:rPr>
          <w:rFonts w:ascii="Times New Roman" w:hAnsi="Times New Roman" w:cs="Times New Roman"/>
          <w:sz w:val="28"/>
          <w:szCs w:val="28"/>
          <w:lang w:eastAsia="en-US"/>
        </w:rPr>
      </w:pPr>
    </w:p>
    <w:tbl>
      <w:tblPr>
        <w:tblW w:w="0" w:type="auto"/>
        <w:tblInd w:w="-116" w:type="dxa"/>
        <w:tblLayout w:type="fixed"/>
        <w:tblCellMar>
          <w:left w:w="0" w:type="dxa"/>
          <w:right w:w="0" w:type="dxa"/>
        </w:tblCellMar>
        <w:tblLook w:val="0000" w:firstRow="0" w:lastRow="0" w:firstColumn="0" w:lastColumn="0" w:noHBand="0" w:noVBand="0"/>
      </w:tblPr>
      <w:tblGrid>
        <w:gridCol w:w="2704"/>
        <w:gridCol w:w="4167"/>
        <w:gridCol w:w="3160"/>
      </w:tblGrid>
      <w:tr w:rsidR="004C301C">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b/>
                <w:sz w:val="28"/>
                <w:szCs w:val="28"/>
                <w:lang w:eastAsia="en-US"/>
              </w:rPr>
              <w:t>Организационны</w:t>
            </w:r>
            <w:r w:rsidR="0054755E">
              <w:rPr>
                <w:rFonts w:ascii="Times New Roman" w:hAnsi="Times New Roman" w:cs="Times New Roman"/>
                <w:b/>
                <w:sz w:val="28"/>
                <w:szCs w:val="28"/>
                <w:lang w:eastAsia="en-US"/>
              </w:rPr>
              <w:t>й период смены (1-2 день</w:t>
            </w:r>
            <w:r>
              <w:rPr>
                <w:rFonts w:ascii="Times New Roman" w:hAnsi="Times New Roman" w:cs="Times New Roman"/>
                <w:b/>
                <w:sz w:val="28"/>
                <w:szCs w:val="28"/>
                <w:lang w:eastAsia="en-US"/>
              </w:rPr>
              <w:t>)</w:t>
            </w:r>
          </w:p>
        </w:tc>
      </w:tr>
      <w:tr w:rsidR="004C301C">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proofErr w:type="spellStart"/>
            <w:r>
              <w:rPr>
                <w:rFonts w:ascii="Times New Roman" w:hAnsi="Times New Roman" w:cs="Times New Roman"/>
                <w:sz w:val="28"/>
                <w:szCs w:val="28"/>
                <w:lang w:eastAsia="en-US"/>
              </w:rPr>
              <w:t>Общелагерный</w:t>
            </w:r>
            <w:proofErr w:type="spellEnd"/>
            <w:r>
              <w:rPr>
                <w:rFonts w:ascii="Times New Roman" w:hAnsi="Times New Roman" w:cs="Times New Roman"/>
                <w:sz w:val="28"/>
                <w:szCs w:val="28"/>
                <w:lang w:eastAsia="en-US"/>
              </w:rPr>
              <w:t xml:space="preserve"> уровень (инвариантные формы)</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 отдыха детей и их оздоровления</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Торжественный старт смены, образец отношения к государственным символам. Ключевые категории: Родина, Россия, малая родина, дом.</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Блок о России</w:t>
            </w:r>
          </w:p>
          <w:p w:rsidR="004C301C"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4C301C" w:rsidRDefault="007F6AD9">
            <w:pPr>
              <w:spacing w:after="0" w:line="240" w:lineRule="auto"/>
              <w:jc w:val="both"/>
            </w:pPr>
            <w:r>
              <w:rPr>
                <w:rFonts w:ascii="Times New Roman" w:hAnsi="Times New Roman" w:cs="Times New Roman"/>
                <w:sz w:val="28"/>
                <w:szCs w:val="28"/>
                <w:lang w:eastAsia="en-US"/>
              </w:rPr>
              <w:t>Гимн Российской Федерации</w:t>
            </w:r>
          </w:p>
          <w:p w:rsidR="004C301C" w:rsidRDefault="007F6AD9">
            <w:pPr>
              <w:spacing w:after="0" w:line="240" w:lineRule="auto"/>
              <w:jc w:val="both"/>
            </w:pPr>
            <w:r>
              <w:rPr>
                <w:rFonts w:ascii="Times New Roman" w:hAnsi="Times New Roman" w:cs="Times New Roman"/>
                <w:sz w:val="28"/>
                <w:szCs w:val="28"/>
                <w:lang w:eastAsia="en-US"/>
              </w:rPr>
              <w:t>Приветственное слово представителей администрации</w:t>
            </w:r>
          </w:p>
          <w:p w:rsidR="004C301C" w:rsidRDefault="007F6AD9">
            <w:pPr>
              <w:spacing w:after="0" w:line="240" w:lineRule="auto"/>
              <w:jc w:val="both"/>
            </w:pPr>
            <w:r>
              <w:rPr>
                <w:rFonts w:ascii="Times New Roman" w:hAnsi="Times New Roman" w:cs="Times New Roman"/>
                <w:sz w:val="28"/>
                <w:szCs w:val="28"/>
                <w:lang w:eastAsia="en-US"/>
              </w:rPr>
              <w:t>Блок о содержании программы смены, игровой модели</w:t>
            </w:r>
          </w:p>
          <w:p w:rsidR="004C301C" w:rsidRDefault="007F6AD9">
            <w:pPr>
              <w:spacing w:after="0" w:line="240" w:lineRule="auto"/>
              <w:jc w:val="both"/>
            </w:pPr>
            <w:r>
              <w:rPr>
                <w:rFonts w:ascii="Times New Roman" w:hAnsi="Times New Roman" w:cs="Times New Roman"/>
                <w:sz w:val="28"/>
                <w:szCs w:val="28"/>
                <w:lang w:eastAsia="en-US"/>
              </w:rPr>
              <w:lastRenderedPageBreak/>
              <w:t>Творческие номера с участием педагогического состава и детей</w:t>
            </w:r>
          </w:p>
          <w:p w:rsidR="004C301C" w:rsidRDefault="004C301C">
            <w:pPr>
              <w:spacing w:after="0" w:line="240" w:lineRule="auto"/>
              <w:jc w:val="both"/>
            </w:pP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lastRenderedPageBreak/>
              <w:t>Обязательно включение регионального компонента через музыкальное сопровождение, перечисление населённых пунктов – малой Родины детей и т.п.</w:t>
            </w:r>
          </w:p>
          <w:p w:rsidR="004C301C" w:rsidRDefault="007F6AD9">
            <w:pPr>
              <w:spacing w:after="0" w:line="240" w:lineRule="auto"/>
              <w:jc w:val="both"/>
            </w:pPr>
            <w:r>
              <w:rPr>
                <w:rFonts w:ascii="Times New Roman" w:hAnsi="Times New Roman" w:cs="Times New Roman"/>
                <w:sz w:val="28"/>
                <w:szCs w:val="28"/>
                <w:lang w:eastAsia="en-US"/>
              </w:rPr>
              <w:t>Приветствуется исполнение Гимна / песни региона/города</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Формирование правил безопасного поведения. Демонстрация ценности труда.</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Общий сбор лагеря</w:t>
            </w:r>
          </w:p>
          <w:p w:rsidR="004C301C" w:rsidRDefault="007F6AD9">
            <w:pPr>
              <w:spacing w:after="0" w:line="240" w:lineRule="auto"/>
              <w:jc w:val="both"/>
            </w:pPr>
            <w:r>
              <w:rPr>
                <w:rFonts w:ascii="Times New Roman" w:hAnsi="Times New Roman" w:cs="Times New Roman"/>
                <w:sz w:val="28"/>
                <w:szCs w:val="28"/>
                <w:lang w:eastAsia="en-US"/>
              </w:rPr>
              <w:t>Знакомство с территорией</w:t>
            </w:r>
          </w:p>
          <w:p w:rsidR="004C301C" w:rsidRDefault="007F6AD9">
            <w:pPr>
              <w:spacing w:after="0" w:line="240" w:lineRule="auto"/>
              <w:jc w:val="both"/>
            </w:pPr>
            <w:r>
              <w:rPr>
                <w:rFonts w:ascii="Times New Roman" w:hAnsi="Times New Roman" w:cs="Times New Roman"/>
                <w:sz w:val="28"/>
                <w:szCs w:val="28"/>
                <w:lang w:eastAsia="en-US"/>
              </w:rPr>
              <w:t>Знакомство с сотрудниками</w:t>
            </w:r>
          </w:p>
          <w:p w:rsidR="004C301C" w:rsidRDefault="007F6AD9">
            <w:pPr>
              <w:spacing w:after="0" w:line="240" w:lineRule="auto"/>
              <w:jc w:val="both"/>
            </w:pPr>
            <w:r>
              <w:rPr>
                <w:rFonts w:ascii="Times New Roman" w:hAnsi="Times New Roman" w:cs="Times New Roman"/>
                <w:sz w:val="28"/>
                <w:szCs w:val="28"/>
                <w:lang w:eastAsia="en-US"/>
              </w:rPr>
              <w:t>Знакомство с правилами и традициями</w:t>
            </w:r>
          </w:p>
          <w:p w:rsidR="004C301C" w:rsidRDefault="007F6AD9">
            <w:pPr>
              <w:spacing w:after="0" w:line="240" w:lineRule="auto"/>
              <w:jc w:val="both"/>
            </w:pPr>
            <w:r>
              <w:rPr>
                <w:rFonts w:ascii="Times New Roman" w:hAnsi="Times New Roman" w:cs="Times New Roman"/>
                <w:sz w:val="28"/>
                <w:szCs w:val="28"/>
                <w:lang w:eastAsia="en-US"/>
              </w:rPr>
              <w:t>Подведение итогов</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Итог: договоренность о правилах совместной жизни, которая может быть закреплена в виде свода на отрядных уголках</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Знакомство и идеей программы, игровым маршрутом</w:t>
            </w:r>
          </w:p>
          <w:p w:rsidR="004C301C" w:rsidRDefault="007F6AD9">
            <w:pPr>
              <w:spacing w:after="0" w:line="240" w:lineRule="auto"/>
              <w:jc w:val="both"/>
            </w:pPr>
            <w:r>
              <w:rPr>
                <w:rFonts w:ascii="Times New Roman" w:hAnsi="Times New Roman" w:cs="Times New Roman"/>
                <w:sz w:val="28"/>
                <w:szCs w:val="28"/>
                <w:lang w:eastAsia="en-US"/>
              </w:rPr>
              <w:t>Представление объединений по интересам (дополнительное образование) в игровом контексте</w:t>
            </w:r>
          </w:p>
          <w:p w:rsidR="004C301C" w:rsidRDefault="007F6AD9">
            <w:pPr>
              <w:spacing w:after="0" w:line="240" w:lineRule="auto"/>
              <w:jc w:val="both"/>
            </w:pPr>
            <w:r>
              <w:rPr>
                <w:rFonts w:ascii="Times New Roman" w:hAnsi="Times New Roman" w:cs="Times New Roman"/>
                <w:sz w:val="28"/>
                <w:szCs w:val="28"/>
                <w:lang w:eastAsia="en-US"/>
              </w:rPr>
              <w:t>Старт сюжета (задания для отрядов, появление героев/персонажей)</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Обязателен интерактивный формат, отличающийся от классно-урочной системы</w:t>
            </w:r>
          </w:p>
        </w:tc>
      </w:tr>
      <w:tr w:rsidR="004C301C">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pPr>
            <w:r>
              <w:rPr>
                <w:rFonts w:ascii="Times New Roman" w:hAnsi="Times New Roman" w:cs="Times New Roman"/>
                <w:sz w:val="28"/>
                <w:szCs w:val="28"/>
                <w:lang w:eastAsia="en-US"/>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Обозначение ценностей жизни, здоровья и безопасности.</w:t>
            </w:r>
          </w:p>
          <w:p w:rsidR="004C301C" w:rsidRDefault="007F6AD9">
            <w:pPr>
              <w:spacing w:after="0" w:line="240" w:lineRule="auto"/>
              <w:jc w:val="both"/>
            </w:pPr>
            <w:r>
              <w:rPr>
                <w:rFonts w:ascii="Times New Roman" w:hAnsi="Times New Roman" w:cs="Times New Roman"/>
                <w:sz w:val="28"/>
                <w:szCs w:val="28"/>
                <w:lang w:eastAsia="en-US"/>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pPr>
            <w:r>
              <w:rPr>
                <w:rFonts w:ascii="Times New Roman" w:hAnsi="Times New Roman" w:cs="Times New Roman"/>
                <w:sz w:val="28"/>
                <w:szCs w:val="28"/>
                <w:lang w:eastAsia="en-US"/>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pPr>
            <w:r>
              <w:rPr>
                <w:rFonts w:ascii="Times New Roman" w:hAnsi="Times New Roman" w:cs="Times New Roman"/>
                <w:sz w:val="28"/>
                <w:szCs w:val="28"/>
                <w:lang w:eastAsia="en-US"/>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 xml:space="preserve">Выбор игр соотносится с формированием уважительного отношения к личности ребёнка, </w:t>
            </w:r>
            <w:r>
              <w:rPr>
                <w:rFonts w:ascii="Times New Roman" w:hAnsi="Times New Roman" w:cs="Times New Roman"/>
                <w:sz w:val="28"/>
                <w:szCs w:val="28"/>
                <w:lang w:eastAsia="en-US"/>
              </w:rPr>
              <w:lastRenderedPageBreak/>
              <w:t>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pPr>
            <w:r>
              <w:rPr>
                <w:rFonts w:ascii="Times New Roman" w:hAnsi="Times New Roman" w:cs="Times New Roman"/>
                <w:sz w:val="28"/>
                <w:szCs w:val="28"/>
                <w:lang w:eastAsia="en-US"/>
              </w:rPr>
              <w:lastRenderedPageBreak/>
              <w:t xml:space="preserve">Условия проведения игр могут варьироваться, включая элементы </w:t>
            </w:r>
            <w:r>
              <w:rPr>
                <w:rFonts w:ascii="Times New Roman" w:hAnsi="Times New Roman" w:cs="Times New Roman"/>
                <w:sz w:val="28"/>
                <w:szCs w:val="28"/>
                <w:lang w:eastAsia="en-US"/>
              </w:rPr>
              <w:lastRenderedPageBreak/>
              <w:t>верёвочного курса или подвижных форм деятельности, в зависимости от условий и специфики</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pPr>
            <w:r>
              <w:rPr>
                <w:rFonts w:ascii="Times New Roman" w:hAnsi="Times New Roman" w:cs="Times New Roman"/>
                <w:sz w:val="28"/>
                <w:szCs w:val="28"/>
                <w:lang w:eastAsia="en-US"/>
              </w:rPr>
              <w:t xml:space="preserve">Игры на </w:t>
            </w:r>
            <w:proofErr w:type="spellStart"/>
            <w:r>
              <w:rPr>
                <w:rFonts w:ascii="Times New Roman" w:hAnsi="Times New Roman" w:cs="Times New Roman"/>
                <w:sz w:val="28"/>
                <w:szCs w:val="28"/>
                <w:lang w:eastAsia="en-US"/>
              </w:rPr>
              <w:t>командообразование</w:t>
            </w:r>
            <w:proofErr w:type="spellEnd"/>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4C301C">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4C301C">
            <w:pPr>
              <w:spacing w:after="0" w:line="240" w:lineRule="auto"/>
              <w:rPr>
                <w:rFonts w:ascii="Times New Roman" w:hAnsi="Times New Roman"/>
                <w:sz w:val="28"/>
                <w:szCs w:val="28"/>
              </w:rPr>
            </w:pP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pPr>
            <w:r>
              <w:rPr>
                <w:rFonts w:ascii="Times New Roman" w:hAnsi="Times New Roman" w:cs="Times New Roman"/>
                <w:sz w:val="28"/>
                <w:szCs w:val="28"/>
                <w:lang w:eastAsia="en-US"/>
              </w:rPr>
              <w:lastRenderedPageBreak/>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4C301C">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4C301C">
            <w:pPr>
              <w:spacing w:after="0" w:line="240" w:lineRule="auto"/>
              <w:rPr>
                <w:rFonts w:ascii="Times New Roman" w:hAnsi="Times New Roman"/>
                <w:sz w:val="28"/>
                <w:szCs w:val="28"/>
              </w:rPr>
            </w:pP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4C301C" w:rsidRDefault="007F6AD9">
            <w:pPr>
              <w:spacing w:after="0" w:line="240" w:lineRule="auto"/>
              <w:jc w:val="both"/>
            </w:pPr>
            <w:r>
              <w:rPr>
                <w:rFonts w:ascii="Times New Roman" w:hAnsi="Times New Roman" w:cs="Times New Roman"/>
                <w:sz w:val="28"/>
                <w:szCs w:val="28"/>
                <w:lang w:eastAsia="en-US"/>
              </w:rPr>
              <w:t xml:space="preserve">Выборы представителей органов самоуправления, включая </w:t>
            </w:r>
            <w:proofErr w:type="spellStart"/>
            <w:r>
              <w:rPr>
                <w:rFonts w:ascii="Times New Roman" w:hAnsi="Times New Roman" w:cs="Times New Roman"/>
                <w:sz w:val="28"/>
                <w:szCs w:val="28"/>
                <w:lang w:eastAsia="en-US"/>
              </w:rPr>
              <w:t>общелагерный</w:t>
            </w:r>
            <w:proofErr w:type="spellEnd"/>
            <w:r>
              <w:rPr>
                <w:rFonts w:ascii="Times New Roman" w:hAnsi="Times New Roman" w:cs="Times New Roman"/>
                <w:sz w:val="28"/>
                <w:szCs w:val="28"/>
                <w:lang w:eastAsia="en-US"/>
              </w:rPr>
              <w:t xml:space="preserve"> уровень и отрядный</w:t>
            </w:r>
          </w:p>
          <w:p w:rsidR="004C301C" w:rsidRDefault="007F6AD9">
            <w:pPr>
              <w:spacing w:after="0" w:line="240" w:lineRule="auto"/>
              <w:jc w:val="both"/>
            </w:pPr>
            <w:r>
              <w:rPr>
                <w:rFonts w:ascii="Times New Roman" w:hAnsi="Times New Roman" w:cs="Times New Roman"/>
                <w:sz w:val="28"/>
                <w:szCs w:val="28"/>
                <w:lang w:eastAsia="en-US"/>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Уважение к личности. Формирование ценности Человека, Команды и Дружбы.</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Рассказ о себе: интересы, ожидания от смены. 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4C301C">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Обсуждение достижения поставленных целей, диагностика педагогом/вожатым 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дискуссии или дебатов (старшие подростки).</w:t>
            </w:r>
          </w:p>
        </w:tc>
      </w:tr>
    </w:tbl>
    <w:p w:rsidR="004C301C" w:rsidRDefault="004C301C">
      <w:pPr>
        <w:spacing w:after="0" w:line="276" w:lineRule="auto"/>
        <w:jc w:val="both"/>
        <w:rPr>
          <w:rFonts w:ascii="Times New Roman" w:hAnsi="Times New Roman" w:cs="Times New Roman"/>
          <w:sz w:val="28"/>
          <w:szCs w:val="28"/>
          <w:highlight w:val="lightGray"/>
          <w:lang w:eastAsia="en-US"/>
        </w:rPr>
      </w:pPr>
    </w:p>
    <w:p w:rsidR="004C301C" w:rsidRDefault="00B035C5">
      <w:pPr>
        <w:spacing w:after="0" w:line="276" w:lineRule="auto"/>
        <w:ind w:firstLine="709"/>
        <w:jc w:val="both"/>
      </w:pPr>
      <w:r>
        <w:rPr>
          <w:rFonts w:ascii="Times New Roman" w:hAnsi="Times New Roman" w:cs="Times New Roman"/>
          <w:b/>
          <w:sz w:val="28"/>
          <w:szCs w:val="28"/>
          <w:lang w:eastAsia="en-US"/>
        </w:rPr>
        <w:t>19</w:t>
      </w:r>
      <w:r w:rsidR="007F6AD9">
        <w:rPr>
          <w:rFonts w:ascii="Times New Roman" w:hAnsi="Times New Roman" w:cs="Times New Roman"/>
          <w:b/>
          <w:sz w:val="28"/>
          <w:szCs w:val="28"/>
          <w:lang w:eastAsia="en-US"/>
        </w:rPr>
        <w:t>. Основной период смены</w:t>
      </w:r>
    </w:p>
    <w:p w:rsidR="004C301C" w:rsidRDefault="007F6AD9">
      <w:pPr>
        <w:spacing w:after="0" w:line="276" w:lineRule="auto"/>
        <w:ind w:firstLine="709"/>
        <w:jc w:val="both"/>
      </w:pPr>
      <w:r>
        <w:rPr>
          <w:rFonts w:ascii="Times New Roman" w:hAnsi="Times New Roman" w:cs="Times New Roman"/>
          <w:sz w:val="28"/>
          <w:szCs w:val="28"/>
          <w:lang w:eastAsia="en-US"/>
        </w:rPr>
        <w:t>Основные задачи: развитие личностного потенциала каждого ребёнка посредством коллективной деятельности.</w:t>
      </w:r>
    </w:p>
    <w:tbl>
      <w:tblPr>
        <w:tblW w:w="0" w:type="auto"/>
        <w:tblInd w:w="-116" w:type="dxa"/>
        <w:tblLayout w:type="fixed"/>
        <w:tblCellMar>
          <w:left w:w="0" w:type="dxa"/>
          <w:right w:w="0" w:type="dxa"/>
        </w:tblCellMar>
        <w:tblLook w:val="0000" w:firstRow="0" w:lastRow="0" w:firstColumn="0" w:lastColumn="0" w:noHBand="0" w:noVBand="0"/>
      </w:tblPr>
      <w:tblGrid>
        <w:gridCol w:w="2387"/>
        <w:gridCol w:w="4215"/>
        <w:gridCol w:w="3429"/>
      </w:tblGrid>
      <w:tr w:rsidR="004C301C">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54755E" w:rsidP="0054755E">
            <w:pPr>
              <w:spacing w:after="0" w:line="240" w:lineRule="auto"/>
              <w:jc w:val="center"/>
            </w:pPr>
            <w:r>
              <w:rPr>
                <w:rFonts w:ascii="Times New Roman" w:hAnsi="Times New Roman" w:cs="Times New Roman"/>
                <w:b/>
                <w:sz w:val="28"/>
                <w:szCs w:val="28"/>
                <w:lang w:eastAsia="en-US"/>
              </w:rPr>
              <w:t xml:space="preserve">Основной период смены (3-8 </w:t>
            </w:r>
            <w:r w:rsidR="007F6AD9">
              <w:rPr>
                <w:rFonts w:ascii="Times New Roman" w:hAnsi="Times New Roman" w:cs="Times New Roman"/>
                <w:b/>
                <w:sz w:val="28"/>
                <w:szCs w:val="28"/>
                <w:lang w:eastAsia="en-US"/>
              </w:rPr>
              <w:t>дни)</w:t>
            </w:r>
          </w:p>
        </w:tc>
      </w:tr>
      <w:tr w:rsidR="004C301C">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proofErr w:type="spellStart"/>
            <w:r>
              <w:rPr>
                <w:rFonts w:ascii="Times New Roman" w:hAnsi="Times New Roman" w:cs="Times New Roman"/>
                <w:sz w:val="28"/>
                <w:szCs w:val="28"/>
                <w:lang w:eastAsia="en-US"/>
              </w:rPr>
              <w:t>Общелагерный</w:t>
            </w:r>
            <w:proofErr w:type="spellEnd"/>
            <w:r>
              <w:rPr>
                <w:rFonts w:ascii="Times New Roman" w:hAnsi="Times New Roman" w:cs="Times New Roman"/>
                <w:sz w:val="28"/>
                <w:szCs w:val="28"/>
                <w:lang w:eastAsia="en-US"/>
              </w:rPr>
              <w:t xml:space="preserve"> уровень (инвариантные формы)</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ind w:left="-108"/>
              <w:contextualSpacing/>
              <w:jc w:val="center"/>
            </w:pPr>
            <w:r>
              <w:rPr>
                <w:rFonts w:ascii="Times New Roman" w:hAnsi="Times New Roman" w:cs="Times New Roman"/>
                <w:sz w:val="28"/>
                <w:szCs w:val="28"/>
                <w:lang w:eastAsia="en-US"/>
              </w:rPr>
              <w:lastRenderedPageBreak/>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Ключевая задача: формирование уважительного отношения и чувства сопричастности к Государственным символам.</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Право поднять Государственный флаг предоставляется одному из участников смены, оглашаются его успехи/достижения</w:t>
            </w:r>
          </w:p>
          <w:p w:rsidR="004C301C" w:rsidRDefault="007F6AD9">
            <w:pPr>
              <w:spacing w:after="0" w:line="240" w:lineRule="auto"/>
              <w:jc w:val="both"/>
            </w:pPr>
            <w:r>
              <w:rPr>
                <w:rFonts w:ascii="Times New Roman" w:hAnsi="Times New Roman" w:cs="Times New Roman"/>
                <w:sz w:val="28"/>
                <w:szCs w:val="28"/>
                <w:lang w:eastAsia="en-US"/>
              </w:rPr>
              <w:t>Исполнение Гимна Российской Федерации</w:t>
            </w:r>
          </w:p>
          <w:p w:rsidR="004C301C" w:rsidRDefault="007F6AD9">
            <w:pPr>
              <w:spacing w:after="0" w:line="240" w:lineRule="auto"/>
              <w:jc w:val="both"/>
            </w:pPr>
            <w:r>
              <w:rPr>
                <w:rFonts w:ascii="Times New Roman" w:hAnsi="Times New Roman" w:cs="Times New Roman"/>
                <w:sz w:val="28"/>
                <w:szCs w:val="28"/>
                <w:lang w:eastAsia="en-US"/>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День Памяти: линейка, Зарница, 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4C301C" w:rsidRDefault="007F6AD9">
            <w:pPr>
              <w:spacing w:after="0" w:line="240" w:lineRule="auto"/>
              <w:jc w:val="both"/>
            </w:pPr>
            <w:r>
              <w:rPr>
                <w:rFonts w:ascii="Times New Roman" w:hAnsi="Times New Roman" w:cs="Times New Roman"/>
                <w:sz w:val="28"/>
                <w:szCs w:val="28"/>
                <w:lang w:eastAsia="en-US"/>
              </w:rPr>
              <w:t>День Единства / День России: линейка, отрядные дела, концерт, творческие и вдохновляющие встречи, кинопросмотр и т.п.</w:t>
            </w:r>
          </w:p>
          <w:p w:rsidR="004C301C" w:rsidRDefault="007F6AD9">
            <w:pPr>
              <w:spacing w:after="0" w:line="240" w:lineRule="auto"/>
              <w:jc w:val="both"/>
            </w:pPr>
            <w:r>
              <w:rPr>
                <w:rFonts w:ascii="Times New Roman" w:hAnsi="Times New Roman" w:cs="Times New Roman"/>
                <w:sz w:val="28"/>
                <w:szCs w:val="28"/>
                <w:lang w:eastAsia="en-US"/>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4C301C" w:rsidRDefault="007F6AD9">
            <w:pPr>
              <w:spacing w:after="0" w:line="240" w:lineRule="auto"/>
              <w:jc w:val="both"/>
            </w:pPr>
            <w:r>
              <w:rPr>
                <w:rFonts w:ascii="Times New Roman" w:hAnsi="Times New Roman" w:cs="Times New Roman"/>
                <w:sz w:val="28"/>
                <w:szCs w:val="28"/>
                <w:lang w:eastAsia="en-US"/>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Дополняются в соответствии с план-сетками, учитывая Дни единых действий</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lastRenderedPageBreak/>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Деятельность раскрывает ценности, обозначенные Программой: здоровье, безопасность, творчество, развитие и пр.</w:t>
            </w:r>
          </w:p>
          <w:p w:rsidR="004C301C" w:rsidRDefault="007F6AD9">
            <w:pPr>
              <w:spacing w:after="0" w:line="240" w:lineRule="auto"/>
              <w:jc w:val="both"/>
            </w:pPr>
            <w:r>
              <w:rPr>
                <w:rFonts w:ascii="Times New Roman" w:hAnsi="Times New Roman" w:cs="Times New Roman"/>
                <w:sz w:val="28"/>
                <w:szCs w:val="28"/>
                <w:lang w:eastAsia="en-US"/>
              </w:rPr>
              <w:t xml:space="preserve">Организация работы происходит на </w:t>
            </w:r>
            <w:proofErr w:type="spellStart"/>
            <w:r>
              <w:rPr>
                <w:rFonts w:ascii="Times New Roman" w:hAnsi="Times New Roman" w:cs="Times New Roman"/>
                <w:sz w:val="28"/>
                <w:szCs w:val="28"/>
                <w:lang w:eastAsia="en-US"/>
              </w:rPr>
              <w:t>общелагерном</w:t>
            </w:r>
            <w:proofErr w:type="spellEnd"/>
            <w:r>
              <w:rPr>
                <w:rFonts w:ascii="Times New Roman" w:hAnsi="Times New Roman" w:cs="Times New Roman"/>
                <w:sz w:val="28"/>
                <w:szCs w:val="28"/>
                <w:lang w:eastAsia="en-US"/>
              </w:rPr>
              <w:t xml:space="preserve">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 xml:space="preserve">Интеграция с игровой моделью обязательна, в </w:t>
            </w:r>
            <w:proofErr w:type="spellStart"/>
            <w:r>
              <w:rPr>
                <w:rFonts w:ascii="Times New Roman" w:hAnsi="Times New Roman" w:cs="Times New Roman"/>
                <w:sz w:val="28"/>
                <w:szCs w:val="28"/>
                <w:lang w:eastAsia="en-US"/>
              </w:rPr>
              <w:t>т.ч</w:t>
            </w:r>
            <w:proofErr w:type="spellEnd"/>
            <w:r>
              <w:rPr>
                <w:rFonts w:ascii="Times New Roman" w:hAnsi="Times New Roman" w:cs="Times New Roman"/>
                <w:sz w:val="28"/>
                <w:szCs w:val="28"/>
                <w:lang w:eastAsia="en-US"/>
              </w:rPr>
              <w:t>., включая выбор формы и наименований объединений</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Культура и история России</w:t>
            </w:r>
          </w:p>
          <w:p w:rsidR="004C301C" w:rsidRDefault="007F6AD9">
            <w:pPr>
              <w:spacing w:after="0" w:line="240" w:lineRule="auto"/>
              <w:jc w:val="both"/>
            </w:pPr>
            <w:r>
              <w:rPr>
                <w:rFonts w:ascii="Times New Roman" w:hAnsi="Times New Roman" w:cs="Times New Roman"/>
                <w:sz w:val="28"/>
                <w:szCs w:val="28"/>
                <w:lang w:eastAsia="en-US"/>
              </w:rPr>
              <w:t>Научные достижения и открытия</w:t>
            </w:r>
          </w:p>
          <w:p w:rsidR="004C301C" w:rsidRDefault="007F6AD9">
            <w:pPr>
              <w:spacing w:after="0" w:line="240" w:lineRule="auto"/>
              <w:jc w:val="both"/>
            </w:pPr>
            <w:r>
              <w:rPr>
                <w:rFonts w:ascii="Times New Roman" w:hAnsi="Times New Roman" w:cs="Times New Roman"/>
                <w:sz w:val="28"/>
                <w:szCs w:val="28"/>
                <w:lang w:eastAsia="en-US"/>
              </w:rPr>
              <w:t>Спортивная гордость страны</w:t>
            </w:r>
          </w:p>
          <w:p w:rsidR="004C301C" w:rsidRDefault="007F6AD9">
            <w:pPr>
              <w:spacing w:after="0" w:line="240" w:lineRule="auto"/>
              <w:jc w:val="both"/>
            </w:pPr>
            <w:r>
              <w:rPr>
                <w:rFonts w:ascii="Times New Roman" w:hAnsi="Times New Roman" w:cs="Times New Roman"/>
                <w:sz w:val="28"/>
                <w:szCs w:val="28"/>
                <w:lang w:eastAsia="en-US"/>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Подробнее п. 2.10</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Ценность здоровья, развития</w:t>
            </w:r>
          </w:p>
          <w:p w:rsidR="004C301C" w:rsidRDefault="007F6AD9">
            <w:pPr>
              <w:spacing w:after="0" w:line="240" w:lineRule="auto"/>
              <w:jc w:val="both"/>
            </w:pPr>
            <w:r>
              <w:rPr>
                <w:rFonts w:ascii="Times New Roman" w:hAnsi="Times New Roman" w:cs="Times New Roman"/>
                <w:sz w:val="28"/>
                <w:szCs w:val="28"/>
                <w:lang w:eastAsia="en-US"/>
              </w:rPr>
              <w:t xml:space="preserve">Демонстрация позитивного личного примера со стороны </w:t>
            </w:r>
            <w:proofErr w:type="spellStart"/>
            <w:r>
              <w:rPr>
                <w:rFonts w:ascii="Times New Roman" w:hAnsi="Times New Roman" w:cs="Times New Roman"/>
                <w:sz w:val="28"/>
                <w:szCs w:val="28"/>
                <w:lang w:eastAsia="en-US"/>
              </w:rPr>
              <w:t>вожатско</w:t>
            </w:r>
            <w:proofErr w:type="spellEnd"/>
            <w:r>
              <w:rPr>
                <w:rFonts w:ascii="Times New Roman" w:hAnsi="Times New Roman" w:cs="Times New Roman"/>
                <w:sz w:val="28"/>
                <w:szCs w:val="28"/>
                <w:lang w:eastAsia="en-US"/>
              </w:rPr>
              <w:t>-педагогического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4C301C" w:rsidRDefault="007F6AD9">
            <w:pPr>
              <w:spacing w:after="0" w:line="240" w:lineRule="auto"/>
              <w:jc w:val="both"/>
            </w:pPr>
            <w:r>
              <w:rPr>
                <w:rFonts w:ascii="Times New Roman" w:hAnsi="Times New Roman" w:cs="Times New Roman"/>
                <w:sz w:val="28"/>
                <w:szCs w:val="28"/>
                <w:lang w:eastAsia="en-US"/>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4C301C">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План на день</w:t>
            </w:r>
          </w:p>
          <w:p w:rsidR="004C301C" w:rsidRDefault="007F6AD9">
            <w:pPr>
              <w:spacing w:after="0" w:line="240" w:lineRule="auto"/>
              <w:jc w:val="both"/>
            </w:pPr>
            <w:r>
              <w:rPr>
                <w:rFonts w:ascii="Times New Roman" w:hAnsi="Times New Roman" w:cs="Times New Roman"/>
                <w:sz w:val="28"/>
                <w:szCs w:val="28"/>
                <w:lang w:eastAsia="en-US"/>
              </w:rPr>
              <w:t>Распределение поручений</w:t>
            </w:r>
          </w:p>
          <w:p w:rsidR="004C301C" w:rsidRDefault="007F6AD9">
            <w:pPr>
              <w:spacing w:after="0" w:line="240" w:lineRule="auto"/>
              <w:jc w:val="both"/>
            </w:pPr>
            <w:r>
              <w:rPr>
                <w:rFonts w:ascii="Times New Roman" w:hAnsi="Times New Roman" w:cs="Times New Roman"/>
                <w:sz w:val="28"/>
                <w:szCs w:val="28"/>
                <w:lang w:eastAsia="en-US"/>
              </w:rPr>
              <w:t>Определение цели отряда на день</w:t>
            </w:r>
          </w:p>
          <w:p w:rsidR="004C301C" w:rsidRDefault="007F6AD9">
            <w:pPr>
              <w:spacing w:after="0" w:line="240" w:lineRule="auto"/>
              <w:jc w:val="both"/>
            </w:pPr>
            <w:r>
              <w:rPr>
                <w:rFonts w:ascii="Times New Roman" w:hAnsi="Times New Roman" w:cs="Times New Roman"/>
                <w:sz w:val="28"/>
                <w:szCs w:val="28"/>
                <w:lang w:eastAsia="en-US"/>
              </w:rPr>
              <w:t>Исполнение песни отряда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lastRenderedPageBreak/>
              <w:t>Форма универсальна и органична для любого типа организации отдыха детей и их оздоровления.</w:t>
            </w:r>
          </w:p>
        </w:tc>
      </w:tr>
      <w:tr w:rsidR="004C301C">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bl>
    <w:p w:rsidR="004C301C" w:rsidRDefault="004C301C">
      <w:pPr>
        <w:spacing w:after="0" w:line="240" w:lineRule="auto"/>
        <w:jc w:val="both"/>
        <w:rPr>
          <w:rFonts w:ascii="Times New Roman" w:hAnsi="Times New Roman" w:cs="Times New Roman"/>
          <w:sz w:val="28"/>
          <w:szCs w:val="28"/>
          <w:lang w:eastAsia="en-US"/>
        </w:rPr>
      </w:pPr>
    </w:p>
    <w:p w:rsidR="004C301C" w:rsidRDefault="00B035C5">
      <w:pPr>
        <w:spacing w:after="0" w:line="276" w:lineRule="auto"/>
        <w:ind w:firstLine="709"/>
        <w:jc w:val="both"/>
      </w:pPr>
      <w:r>
        <w:rPr>
          <w:rFonts w:ascii="Times New Roman" w:hAnsi="Times New Roman" w:cs="Times New Roman"/>
          <w:b/>
          <w:sz w:val="28"/>
          <w:szCs w:val="28"/>
          <w:lang w:eastAsia="en-US"/>
        </w:rPr>
        <w:t>20</w:t>
      </w:r>
      <w:r w:rsidR="007F6AD9">
        <w:rPr>
          <w:rFonts w:ascii="Times New Roman" w:hAnsi="Times New Roman" w:cs="Times New Roman"/>
          <w:b/>
          <w:sz w:val="28"/>
          <w:szCs w:val="28"/>
          <w:lang w:eastAsia="en-US"/>
        </w:rPr>
        <w:t>. Итоговый период смены</w:t>
      </w:r>
    </w:p>
    <w:p w:rsidR="004C301C" w:rsidRDefault="007F6AD9">
      <w:pPr>
        <w:spacing w:after="0" w:line="276" w:lineRule="auto"/>
        <w:ind w:firstLine="709"/>
        <w:jc w:val="both"/>
      </w:pPr>
      <w:r>
        <w:rPr>
          <w:rFonts w:ascii="Times New Roman" w:hAnsi="Times New Roman" w:cs="Times New Roman"/>
          <w:sz w:val="28"/>
          <w:szCs w:val="28"/>
          <w:lang w:eastAsia="en-US"/>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6" w:type="dxa"/>
        <w:tblLayout w:type="fixed"/>
        <w:tblCellMar>
          <w:left w:w="0" w:type="dxa"/>
          <w:right w:w="0" w:type="dxa"/>
        </w:tblCellMar>
        <w:tblLook w:val="0000" w:firstRow="0" w:lastRow="0" w:firstColumn="0" w:lastColumn="0" w:noHBand="0" w:noVBand="0"/>
      </w:tblPr>
      <w:tblGrid>
        <w:gridCol w:w="2405"/>
        <w:gridCol w:w="4535"/>
        <w:gridCol w:w="3234"/>
      </w:tblGrid>
      <w:tr w:rsidR="004C301C">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54755E">
            <w:pPr>
              <w:spacing w:after="0" w:line="240" w:lineRule="auto"/>
              <w:jc w:val="center"/>
            </w:pPr>
            <w:r>
              <w:rPr>
                <w:rFonts w:ascii="Times New Roman" w:hAnsi="Times New Roman" w:cs="Times New Roman"/>
                <w:b/>
                <w:sz w:val="28"/>
                <w:szCs w:val="28"/>
                <w:lang w:eastAsia="en-US"/>
              </w:rPr>
              <w:t>Итоговый период смены (9-10</w:t>
            </w:r>
            <w:r w:rsidR="007F6AD9">
              <w:rPr>
                <w:rFonts w:ascii="Times New Roman" w:hAnsi="Times New Roman" w:cs="Times New Roman"/>
                <w:b/>
                <w:sz w:val="28"/>
                <w:szCs w:val="28"/>
                <w:lang w:eastAsia="en-US"/>
              </w:rPr>
              <w:t xml:space="preserve"> дни)</w:t>
            </w:r>
          </w:p>
        </w:tc>
      </w:tr>
      <w:tr w:rsidR="004C301C">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proofErr w:type="spellStart"/>
            <w:r>
              <w:rPr>
                <w:rFonts w:ascii="Times New Roman" w:hAnsi="Times New Roman" w:cs="Times New Roman"/>
                <w:sz w:val="28"/>
                <w:szCs w:val="28"/>
                <w:lang w:eastAsia="en-US"/>
              </w:rPr>
              <w:t>Общелагерный</w:t>
            </w:r>
            <w:proofErr w:type="spellEnd"/>
            <w:r>
              <w:rPr>
                <w:rFonts w:ascii="Times New Roman" w:hAnsi="Times New Roman" w:cs="Times New Roman"/>
                <w:sz w:val="28"/>
                <w:szCs w:val="28"/>
                <w:lang w:eastAsia="en-US"/>
              </w:rPr>
              <w:t xml:space="preserve"> уровень (инвариантные формы)</w:t>
            </w:r>
          </w:p>
        </w:tc>
      </w:tr>
      <w:tr w:rsidR="004C301C">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4C301C">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Торжественное подведение итогов, демонстрация лучшего опыта, которые получили участники смены. Определение перспектив и новых целей.</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4C301C" w:rsidRDefault="007F6AD9">
            <w:pPr>
              <w:spacing w:after="0" w:line="240" w:lineRule="auto"/>
              <w:jc w:val="both"/>
            </w:pPr>
            <w:r>
              <w:rPr>
                <w:rFonts w:ascii="Times New Roman" w:hAnsi="Times New Roman" w:cs="Times New Roman"/>
                <w:sz w:val="28"/>
                <w:szCs w:val="28"/>
                <w:lang w:eastAsia="en-US"/>
              </w:rPr>
              <w:t>Содержательное подведение итогов</w:t>
            </w:r>
          </w:p>
          <w:p w:rsidR="004C301C" w:rsidRDefault="007F6AD9">
            <w:pPr>
              <w:spacing w:after="0" w:line="240" w:lineRule="auto"/>
              <w:jc w:val="both"/>
            </w:pPr>
            <w:r>
              <w:rPr>
                <w:rFonts w:ascii="Times New Roman" w:hAnsi="Times New Roman" w:cs="Times New Roman"/>
                <w:sz w:val="28"/>
                <w:szCs w:val="28"/>
                <w:lang w:eastAsia="en-US"/>
              </w:rPr>
              <w:t>Награждение отрядное, индивидуальное, включая 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Важно обеспечить торжественность формы работы: общий сбор, музыкальное и визуальное сопровождение</w:t>
            </w:r>
          </w:p>
        </w:tc>
      </w:tr>
      <w:tr w:rsidR="004C301C">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lastRenderedPageBreak/>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Культурное и научное наследие мира и страны. Имена, прославившие Россию</w:t>
            </w:r>
          </w:p>
          <w:p w:rsidR="004C301C" w:rsidRDefault="007F6AD9">
            <w:pPr>
              <w:spacing w:after="0" w:line="240" w:lineRule="auto"/>
              <w:jc w:val="both"/>
            </w:pPr>
            <w:r>
              <w:rPr>
                <w:rFonts w:ascii="Times New Roman" w:hAnsi="Times New Roman" w:cs="Times New Roman"/>
                <w:sz w:val="28"/>
                <w:szCs w:val="28"/>
                <w:lang w:eastAsia="en-US"/>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Возможен формат ярмарки, выставки, фестиваля. Приветствуется включение руководителей объединений.</w:t>
            </w:r>
          </w:p>
        </w:tc>
      </w:tr>
      <w:tr w:rsidR="004C301C">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4C301C">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Закрепление ценности Команды и Дружбы. Помощь каждому участнику смену увидеть свой рост и позитивные изменения.</w:t>
            </w:r>
          </w:p>
          <w:p w:rsidR="004C301C" w:rsidRDefault="004C301C">
            <w:pPr>
              <w:spacing w:after="0" w:line="240" w:lineRule="auto"/>
              <w:jc w:val="both"/>
              <w:rPr>
                <w:rFonts w:ascii="Times New Roman" w:hAnsi="Times New Roman"/>
                <w:sz w:val="28"/>
                <w:szCs w:val="28"/>
              </w:rPr>
            </w:pPr>
          </w:p>
          <w:p w:rsidR="004C301C" w:rsidRDefault="007F6AD9">
            <w:pPr>
              <w:spacing w:after="0" w:line="240" w:lineRule="auto"/>
              <w:jc w:val="both"/>
            </w:pPr>
            <w:r>
              <w:rPr>
                <w:rFonts w:ascii="Times New Roman" w:hAnsi="Times New Roman" w:cs="Times New Roman"/>
                <w:sz w:val="28"/>
                <w:szCs w:val="28"/>
                <w:lang w:eastAsia="en-US"/>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4C301C">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Самый ценный опыт, полученный в смене каждым ребёнком</w:t>
            </w:r>
          </w:p>
          <w:p w:rsidR="004C301C" w:rsidRDefault="007F6AD9">
            <w:pPr>
              <w:spacing w:after="0" w:line="240" w:lineRule="auto"/>
              <w:jc w:val="both"/>
            </w:pPr>
            <w:r>
              <w:rPr>
                <w:rFonts w:ascii="Times New Roman" w:hAnsi="Times New Roman" w:cs="Times New Roman"/>
                <w:sz w:val="28"/>
                <w:szCs w:val="28"/>
                <w:lang w:eastAsia="en-US"/>
              </w:rPr>
              <w:t>Благодарность команде</w:t>
            </w:r>
            <w:r>
              <w:rPr>
                <w:rFonts w:ascii="Times New Roman" w:hAnsi="Times New Roman" w:cs="Times New Roman"/>
                <w:sz w:val="28"/>
                <w:szCs w:val="28"/>
                <w:lang w:eastAsia="en-US"/>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4C301C"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эмоциональной творческой встречи в новом для участников смены месте.</w:t>
            </w:r>
          </w:p>
        </w:tc>
      </w:tr>
    </w:tbl>
    <w:p w:rsidR="00B035C5" w:rsidRDefault="00B035C5">
      <w:pPr>
        <w:spacing w:after="0" w:line="276" w:lineRule="auto"/>
        <w:ind w:firstLine="709"/>
        <w:jc w:val="both"/>
        <w:rPr>
          <w:rFonts w:ascii="Times New Roman" w:hAnsi="Times New Roman" w:cs="Times New Roman"/>
          <w:b/>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B035C5">
        <w:rPr>
          <w:rFonts w:ascii="Times New Roman" w:hAnsi="Times New Roman" w:cs="Times New Roman"/>
          <w:b/>
          <w:sz w:val="28"/>
          <w:szCs w:val="28"/>
          <w:lang w:eastAsia="en-US"/>
        </w:rPr>
        <w:t>1</w:t>
      </w:r>
      <w:r>
        <w:rPr>
          <w:rFonts w:ascii="Times New Roman" w:hAnsi="Times New Roman" w:cs="Times New Roman"/>
          <w:b/>
          <w:sz w:val="28"/>
          <w:szCs w:val="28"/>
          <w:lang w:eastAsia="en-US"/>
        </w:rPr>
        <w:t xml:space="preserve">. </w:t>
      </w:r>
      <w:r>
        <w:rPr>
          <w:rFonts w:ascii="Times New Roman" w:hAnsi="Times New Roman" w:cs="Times New Roman"/>
          <w:b/>
          <w:bCs/>
          <w:sz w:val="28"/>
          <w:szCs w:val="28"/>
          <w:lang w:eastAsia="en-US"/>
        </w:rPr>
        <w:t>Этап последействия</w:t>
      </w:r>
    </w:p>
    <w:p w:rsidR="004C301C" w:rsidRDefault="007F6AD9">
      <w:pPr>
        <w:spacing w:after="0" w:line="276" w:lineRule="auto"/>
        <w:ind w:firstLine="709"/>
        <w:jc w:val="both"/>
      </w:pPr>
      <w:r>
        <w:rPr>
          <w:rFonts w:ascii="Times New Roman" w:hAnsi="Times New Roman" w:cs="Times New Roman"/>
          <w:sz w:val="28"/>
          <w:szCs w:val="28"/>
          <w:lang w:eastAsia="en-US"/>
        </w:rPr>
        <w:t>2</w:t>
      </w:r>
      <w:r w:rsidR="00B035C5">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4C301C" w:rsidRDefault="007F6AD9">
      <w:pPr>
        <w:spacing w:after="0" w:line="276" w:lineRule="auto"/>
        <w:ind w:firstLine="709"/>
        <w:jc w:val="both"/>
      </w:pPr>
      <w:r>
        <w:rPr>
          <w:rFonts w:ascii="Times New Roman" w:hAnsi="Times New Roman" w:cs="Times New Roman"/>
          <w:sz w:val="28"/>
          <w:szCs w:val="28"/>
          <w:lang w:eastAsia="en-US"/>
        </w:rPr>
        <w:t>2</w:t>
      </w:r>
      <w:r w:rsidR="00B035C5">
        <w:rPr>
          <w:rFonts w:ascii="Times New Roman" w:hAnsi="Times New Roman" w:cs="Times New Roman"/>
          <w:sz w:val="28"/>
          <w:szCs w:val="28"/>
          <w:lang w:eastAsia="en-US"/>
        </w:rPr>
        <w:t>1</w:t>
      </w:r>
      <w:r>
        <w:rPr>
          <w:rFonts w:ascii="Times New Roman" w:hAnsi="Times New Roman" w:cs="Times New Roman"/>
          <w:sz w:val="28"/>
          <w:szCs w:val="28"/>
          <w:lang w:eastAsia="en-US"/>
        </w:rPr>
        <w:t>.2.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w:t>
      </w:r>
      <w:r w:rsidR="00DE263F">
        <w:rPr>
          <w:rFonts w:ascii="Times New Roman" w:hAnsi="Times New Roman" w:cs="Times New Roman"/>
          <w:sz w:val="28"/>
          <w:szCs w:val="28"/>
          <w:lang w:eastAsia="en-US"/>
        </w:rPr>
        <w:t>вительной кампании</w:t>
      </w:r>
      <w:r>
        <w:rPr>
          <w:rFonts w:ascii="Times New Roman" w:hAnsi="Times New Roman" w:cs="Times New Roman"/>
          <w:sz w:val="28"/>
          <w:szCs w:val="28"/>
          <w:lang w:eastAsia="en-US"/>
        </w:rPr>
        <w:t>.</w:t>
      </w:r>
    </w:p>
    <w:p w:rsidR="004C301C" w:rsidRDefault="007F6AD9">
      <w:pPr>
        <w:spacing w:after="0" w:line="276" w:lineRule="auto"/>
        <w:ind w:firstLine="709"/>
        <w:jc w:val="both"/>
      </w:pPr>
      <w:r>
        <w:rPr>
          <w:rFonts w:ascii="Times New Roman" w:hAnsi="Times New Roman" w:cs="Times New Roman"/>
          <w:sz w:val="28"/>
          <w:szCs w:val="28"/>
          <w:lang w:eastAsia="en-US"/>
        </w:rPr>
        <w:t>Планирование анализа воспитательной работы включается в календарный план воспитательной работы.</w:t>
      </w:r>
    </w:p>
    <w:p w:rsidR="004C301C" w:rsidRDefault="007F6AD9">
      <w:pPr>
        <w:spacing w:after="0" w:line="276" w:lineRule="auto"/>
        <w:ind w:firstLine="709"/>
        <w:jc w:val="both"/>
      </w:pPr>
      <w:r>
        <w:rPr>
          <w:rFonts w:ascii="Times New Roman" w:hAnsi="Times New Roman" w:cs="Times New Roman"/>
          <w:sz w:val="28"/>
          <w:szCs w:val="28"/>
          <w:lang w:eastAsia="en-US"/>
        </w:rPr>
        <w:t xml:space="preserve">Анализ проводится совместно с педагогическим составом, с заместителем директора по </w:t>
      </w:r>
      <w:r w:rsidR="00EB656F">
        <w:rPr>
          <w:rFonts w:ascii="Times New Roman" w:hAnsi="Times New Roman" w:cs="Times New Roman"/>
          <w:sz w:val="28"/>
          <w:szCs w:val="28"/>
          <w:lang w:eastAsia="en-US"/>
        </w:rPr>
        <w:t>спортивной</w:t>
      </w:r>
      <w:r>
        <w:rPr>
          <w:rFonts w:ascii="Times New Roman" w:hAnsi="Times New Roman" w:cs="Times New Roman"/>
          <w:sz w:val="28"/>
          <w:szCs w:val="28"/>
          <w:lang w:eastAsia="en-US"/>
        </w:rPr>
        <w:t xml:space="preserve"> с последующим обсуждением результатов на педагогическом совете.</w:t>
      </w:r>
    </w:p>
    <w:p w:rsidR="004C301C" w:rsidRDefault="007F6AD9">
      <w:pPr>
        <w:spacing w:after="0" w:line="276" w:lineRule="auto"/>
        <w:ind w:firstLine="709"/>
        <w:jc w:val="both"/>
      </w:pPr>
      <w:r>
        <w:rPr>
          <w:rFonts w:ascii="Times New Roman" w:hAnsi="Times New Roman" w:cs="Times New Roman"/>
          <w:sz w:val="28"/>
          <w:szCs w:val="28"/>
          <w:lang w:eastAsia="en-US"/>
        </w:rPr>
        <w:t>Основное внимание сосредотачивается на вопросах, связанных с качеством:</w:t>
      </w:r>
    </w:p>
    <w:p w:rsidR="004C301C" w:rsidRDefault="007F6AD9">
      <w:pPr>
        <w:spacing w:after="0" w:line="276" w:lineRule="auto"/>
        <w:ind w:firstLine="709"/>
        <w:jc w:val="both"/>
      </w:pPr>
      <w:r>
        <w:rPr>
          <w:rFonts w:ascii="Times New Roman" w:hAnsi="Times New Roman" w:cs="Times New Roman"/>
          <w:sz w:val="28"/>
          <w:szCs w:val="28"/>
          <w:lang w:eastAsia="en-US"/>
        </w:rPr>
        <w:t>реализации программы воспитательной работы в лагере в целом;</w:t>
      </w:r>
    </w:p>
    <w:p w:rsidR="004C301C" w:rsidRDefault="007F6AD9">
      <w:pPr>
        <w:spacing w:after="0" w:line="276" w:lineRule="auto"/>
        <w:ind w:firstLine="709"/>
        <w:jc w:val="both"/>
      </w:pPr>
      <w:r>
        <w:rPr>
          <w:rFonts w:ascii="Times New Roman" w:hAnsi="Times New Roman" w:cs="Times New Roman"/>
          <w:sz w:val="28"/>
          <w:szCs w:val="28"/>
          <w:lang w:eastAsia="en-US"/>
        </w:rPr>
        <w:t>работы конкретных структурных звеньев лагеря (секций);</w:t>
      </w:r>
    </w:p>
    <w:p w:rsidR="004C301C" w:rsidRDefault="007F6AD9">
      <w:pPr>
        <w:spacing w:after="0" w:line="276" w:lineRule="auto"/>
        <w:ind w:firstLine="709"/>
        <w:jc w:val="both"/>
      </w:pPr>
      <w:r>
        <w:rPr>
          <w:rFonts w:ascii="Times New Roman" w:hAnsi="Times New Roman" w:cs="Times New Roman"/>
          <w:sz w:val="28"/>
          <w:szCs w:val="28"/>
          <w:lang w:eastAsia="en-US"/>
        </w:rPr>
        <w:t xml:space="preserve">деятельности педагогического коллектива; </w:t>
      </w:r>
    </w:p>
    <w:p w:rsidR="004C301C" w:rsidRDefault="007F6AD9">
      <w:pPr>
        <w:spacing w:after="0" w:line="276" w:lineRule="auto"/>
        <w:ind w:firstLine="709"/>
        <w:jc w:val="both"/>
      </w:pPr>
      <w:r>
        <w:rPr>
          <w:rFonts w:ascii="Times New Roman" w:hAnsi="Times New Roman" w:cs="Times New Roman"/>
          <w:sz w:val="28"/>
          <w:szCs w:val="28"/>
          <w:lang w:eastAsia="en-US"/>
        </w:rPr>
        <w:t xml:space="preserve">работы с родителями; </w:t>
      </w:r>
    </w:p>
    <w:p w:rsidR="004C301C" w:rsidRDefault="007F6AD9">
      <w:pPr>
        <w:spacing w:after="0" w:line="276" w:lineRule="auto"/>
        <w:ind w:firstLine="709"/>
        <w:jc w:val="both"/>
      </w:pPr>
      <w:r>
        <w:rPr>
          <w:rFonts w:ascii="Times New Roman" w:hAnsi="Times New Roman" w:cs="Times New Roman"/>
          <w:sz w:val="28"/>
          <w:szCs w:val="28"/>
          <w:lang w:eastAsia="en-US"/>
        </w:rPr>
        <w:t>работы с партнерами.</w:t>
      </w:r>
    </w:p>
    <w:p w:rsidR="004C301C" w:rsidRDefault="007F6AD9">
      <w:pPr>
        <w:spacing w:after="0" w:line="276" w:lineRule="auto"/>
        <w:ind w:firstLine="709"/>
        <w:jc w:val="both"/>
      </w:pPr>
      <w:r>
        <w:rPr>
          <w:rFonts w:ascii="Times New Roman" w:hAnsi="Times New Roman" w:cs="Times New Roman"/>
          <w:sz w:val="28"/>
          <w:szCs w:val="28"/>
          <w:lang w:eastAsia="en-US"/>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Pr>
          <w:rFonts w:ascii="Times New Roman" w:hAnsi="Times New Roman" w:cs="Times New Roman"/>
          <w:sz w:val="28"/>
          <w:szCs w:val="28"/>
          <w:lang w:eastAsia="en-US"/>
        </w:rPr>
        <w:t>валидность</w:t>
      </w:r>
      <w:proofErr w:type="spellEnd"/>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адаптированность</w:t>
      </w:r>
      <w:proofErr w:type="spellEnd"/>
      <w:r>
        <w:rPr>
          <w:rFonts w:ascii="Times New Roman" w:hAnsi="Times New Roman" w:cs="Times New Roman"/>
          <w:sz w:val="28"/>
          <w:szCs w:val="28"/>
          <w:lang w:eastAsia="en-US"/>
        </w:rPr>
        <w:t xml:space="preserve"> для определённого возраста и индивидуальных особенностей детей.</w:t>
      </w:r>
    </w:p>
    <w:p w:rsidR="004C301C" w:rsidRDefault="007F6AD9">
      <w:pPr>
        <w:spacing w:after="0" w:line="276" w:lineRule="auto"/>
        <w:ind w:firstLine="709"/>
        <w:jc w:val="both"/>
      </w:pPr>
      <w:r>
        <w:rPr>
          <w:rFonts w:ascii="Times New Roman" w:hAnsi="Times New Roman" w:cs="Times New Roman"/>
          <w:sz w:val="28"/>
          <w:szCs w:val="28"/>
          <w:lang w:eastAsia="en-US"/>
        </w:rP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rsidR="004C301C"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B035C5" w:rsidRDefault="00B035C5">
      <w:pPr>
        <w:spacing w:after="0" w:line="276" w:lineRule="auto"/>
        <w:ind w:firstLine="709"/>
        <w:jc w:val="both"/>
      </w:pPr>
    </w:p>
    <w:p w:rsidR="004C301C" w:rsidRDefault="00B035C5">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 xml:space="preserve">. </w:t>
      </w:r>
      <w:r w:rsidR="00B12B61">
        <w:rPr>
          <w:rFonts w:ascii="Times New Roman" w:hAnsi="Times New Roman" w:cs="Times New Roman"/>
          <w:b/>
          <w:sz w:val="28"/>
          <w:szCs w:val="28"/>
          <w:lang w:eastAsia="en-US"/>
        </w:rPr>
        <w:t>С</w:t>
      </w:r>
      <w:r w:rsidR="007F6AD9">
        <w:rPr>
          <w:rFonts w:ascii="Times New Roman" w:hAnsi="Times New Roman" w:cs="Times New Roman"/>
          <w:b/>
          <w:sz w:val="28"/>
          <w:szCs w:val="28"/>
          <w:lang w:eastAsia="en-US"/>
        </w:rPr>
        <w:t>одержательные модули</w:t>
      </w:r>
    </w:p>
    <w:p w:rsidR="004C301C" w:rsidRDefault="00B035C5">
      <w:pPr>
        <w:spacing w:after="0" w:line="276" w:lineRule="auto"/>
        <w:ind w:firstLine="709"/>
        <w:jc w:val="both"/>
      </w:pPr>
      <w:r>
        <w:rPr>
          <w:rFonts w:ascii="Times New Roman" w:hAnsi="Times New Roman" w:cs="Times New Roman"/>
          <w:b/>
          <w:sz w:val="28"/>
          <w:szCs w:val="28"/>
          <w:lang w:eastAsia="en-US"/>
        </w:rPr>
        <w:t>22</w:t>
      </w:r>
      <w:r w:rsidR="007F6AD9">
        <w:rPr>
          <w:rFonts w:ascii="Times New Roman" w:hAnsi="Times New Roman" w:cs="Times New Roman"/>
          <w:b/>
          <w:sz w:val="28"/>
          <w:szCs w:val="28"/>
          <w:lang w:eastAsia="en-US"/>
        </w:rPr>
        <w:t>.1. МОДУЛЬ «Спортивно-оздоровительная работа»</w:t>
      </w:r>
    </w:p>
    <w:p w:rsidR="004C301C" w:rsidRDefault="007F6AD9">
      <w:pPr>
        <w:spacing w:after="0" w:line="276" w:lineRule="auto"/>
        <w:ind w:firstLine="709"/>
        <w:jc w:val="both"/>
      </w:pPr>
      <w:r>
        <w:rPr>
          <w:rFonts w:ascii="Times New Roman" w:hAnsi="Times New Roman" w:cs="Times New Roman"/>
          <w:sz w:val="28"/>
          <w:szCs w:val="28"/>
          <w:lang w:eastAsia="en-US"/>
        </w:rPr>
        <w:t xml:space="preserve">Спортивно-оздоровительная работа в организации отдыха детей и их оздоровления включает в себя: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организацию оптимального режима дня; </w:t>
      </w:r>
    </w:p>
    <w:p w:rsidR="004C301C" w:rsidRDefault="007F6AD9">
      <w:pPr>
        <w:spacing w:after="0" w:line="276" w:lineRule="auto"/>
        <w:ind w:firstLine="709"/>
        <w:jc w:val="both"/>
      </w:pPr>
      <w:r>
        <w:rPr>
          <w:rFonts w:ascii="Times New Roman" w:hAnsi="Times New Roman" w:cs="Times New Roman"/>
          <w:sz w:val="28"/>
          <w:szCs w:val="28"/>
          <w:lang w:eastAsia="en-US"/>
        </w:rPr>
        <w:t xml:space="preserve">расчет двигательной активности;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обеспечение рационального питания; </w:t>
      </w:r>
    </w:p>
    <w:p w:rsidR="004C301C"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w:t>
      </w:r>
    </w:p>
    <w:p w:rsidR="004C301C"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4C301C" w:rsidRDefault="007F6AD9">
      <w:pPr>
        <w:spacing w:after="0" w:line="276" w:lineRule="auto"/>
        <w:ind w:firstLine="709"/>
        <w:jc w:val="both"/>
      </w:pPr>
      <w:r>
        <w:rPr>
          <w:rFonts w:ascii="Times New Roman" w:hAnsi="Times New Roman" w:cs="Times New Roman"/>
          <w:sz w:val="28"/>
          <w:szCs w:val="28"/>
          <w:lang w:eastAsia="en-US"/>
        </w:rPr>
        <w:t>Физическое воспитание представляет собой:</w:t>
      </w:r>
    </w:p>
    <w:p w:rsidR="004C301C" w:rsidRDefault="007F6AD9">
      <w:pPr>
        <w:spacing w:after="0" w:line="276" w:lineRule="auto"/>
        <w:ind w:firstLine="709"/>
        <w:jc w:val="both"/>
      </w:pPr>
      <w:r>
        <w:rPr>
          <w:rFonts w:ascii="Times New Roman" w:hAnsi="Times New Roman" w:cs="Times New Roman"/>
          <w:sz w:val="28"/>
          <w:szCs w:val="28"/>
          <w:lang w:eastAsia="en-US"/>
        </w:rPr>
        <w:t>физкультурно-оздоровительные занятия, которые проводятся с детьми по графику, максимально на открытых площадках;</w:t>
      </w:r>
    </w:p>
    <w:p w:rsidR="004C301C" w:rsidRDefault="007F6AD9">
      <w:pPr>
        <w:spacing w:after="0" w:line="276" w:lineRule="auto"/>
        <w:ind w:firstLine="709"/>
        <w:jc w:val="both"/>
      </w:pPr>
      <w:r>
        <w:rPr>
          <w:rFonts w:ascii="Times New Roman" w:hAnsi="Times New Roman" w:cs="Times New Roman"/>
          <w:sz w:val="28"/>
          <w:szCs w:val="28"/>
          <w:lang w:eastAsia="en-US"/>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4C301C" w:rsidRDefault="007F6AD9">
      <w:pPr>
        <w:spacing w:after="0" w:line="276" w:lineRule="auto"/>
        <w:ind w:firstLine="709"/>
        <w:jc w:val="both"/>
      </w:pPr>
      <w:r>
        <w:rPr>
          <w:rFonts w:ascii="Times New Roman" w:hAnsi="Times New Roman" w:cs="Times New Roman"/>
          <w:sz w:val="28"/>
          <w:szCs w:val="28"/>
          <w:lang w:eastAsia="en-US"/>
        </w:rPr>
        <w:t>различные виды гимнастик, утренняя вариативная зарядка (спортивная, танцевальная, дыхательная, беговая, игровая);</w:t>
      </w:r>
    </w:p>
    <w:p w:rsidR="004C301C" w:rsidRDefault="007F6AD9">
      <w:pPr>
        <w:spacing w:after="0" w:line="276" w:lineRule="auto"/>
        <w:ind w:firstLine="709"/>
        <w:jc w:val="both"/>
      </w:pPr>
      <w:r>
        <w:rPr>
          <w:rFonts w:ascii="Times New Roman" w:hAnsi="Times New Roman" w:cs="Times New Roman"/>
          <w:sz w:val="28"/>
          <w:szCs w:val="28"/>
          <w:lang w:eastAsia="en-US"/>
        </w:rPr>
        <w:t>динамические паузы в организации образовательной деятельности и режимных моментов;</w:t>
      </w:r>
    </w:p>
    <w:p w:rsidR="004C301C" w:rsidRDefault="007F6AD9">
      <w:pPr>
        <w:spacing w:after="0" w:line="276" w:lineRule="auto"/>
        <w:ind w:firstLine="709"/>
        <w:jc w:val="both"/>
      </w:pPr>
      <w:r>
        <w:rPr>
          <w:rFonts w:ascii="Times New Roman" w:hAnsi="Times New Roman" w:cs="Times New Roman"/>
          <w:sz w:val="28"/>
          <w:szCs w:val="28"/>
          <w:lang w:eastAsia="en-US"/>
        </w:rPr>
        <w:t>спортивно-массовые мероприятия, предполагающие спартакиады, спортивные соревнования, праздники, викторины, конкурсы.</w:t>
      </w:r>
    </w:p>
    <w:p w:rsidR="004C301C" w:rsidRDefault="007F6AD9">
      <w:pPr>
        <w:spacing w:after="0" w:line="276" w:lineRule="auto"/>
        <w:ind w:firstLine="709"/>
        <w:jc w:val="both"/>
      </w:pPr>
      <w:r>
        <w:rPr>
          <w:rFonts w:ascii="Times New Roman" w:hAnsi="Times New Roman" w:cs="Times New Roman"/>
          <w:sz w:val="28"/>
          <w:szCs w:val="28"/>
          <w:lang w:eastAsia="en-US"/>
        </w:rPr>
        <w:t>При любой возможности физкультурные занятия проводятся на свежем воздухе.</w:t>
      </w:r>
    </w:p>
    <w:p w:rsidR="004C301C" w:rsidRDefault="007F6AD9">
      <w:pPr>
        <w:spacing w:after="0" w:line="276" w:lineRule="auto"/>
        <w:ind w:firstLine="709"/>
        <w:jc w:val="both"/>
      </w:pPr>
      <w:r>
        <w:rPr>
          <w:rFonts w:ascii="Times New Roman" w:hAnsi="Times New Roman" w:cs="Times New Roman"/>
          <w:sz w:val="28"/>
          <w:szCs w:val="28"/>
          <w:lang w:eastAsia="en-US"/>
        </w:rPr>
        <w:t>Оздоровительная деятельность предполагает организацию лечебно-профилактической работы, которая включает в себя следующие направления:</w:t>
      </w:r>
    </w:p>
    <w:p w:rsidR="004C301C" w:rsidRDefault="007F6AD9">
      <w:pPr>
        <w:spacing w:after="0" w:line="276" w:lineRule="auto"/>
        <w:ind w:firstLine="709"/>
        <w:jc w:val="both"/>
      </w:pPr>
      <w:r>
        <w:rPr>
          <w:rFonts w:ascii="Times New Roman" w:hAnsi="Times New Roman" w:cs="Times New Roman"/>
          <w:sz w:val="28"/>
          <w:szCs w:val="28"/>
          <w:lang w:eastAsia="en-US"/>
        </w:rPr>
        <w:t xml:space="preserve">мониторинг здоровья детей; </w:t>
      </w:r>
    </w:p>
    <w:p w:rsidR="00FA4A64"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лечебная работа: м</w:t>
      </w:r>
      <w:r w:rsidR="00FA4A64">
        <w:rPr>
          <w:rFonts w:ascii="Times New Roman" w:hAnsi="Times New Roman" w:cs="Times New Roman"/>
          <w:sz w:val="28"/>
          <w:szCs w:val="28"/>
          <w:lang w:eastAsia="en-US"/>
        </w:rPr>
        <w:t>едицинский осмотр</w:t>
      </w:r>
    </w:p>
    <w:p w:rsidR="00FA4A64" w:rsidRDefault="00FA4A64">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закаливающие процедуры</w:t>
      </w:r>
    </w:p>
    <w:p w:rsidR="004C301C" w:rsidRDefault="00FA4A64">
      <w:pPr>
        <w:spacing w:after="0" w:line="276" w:lineRule="auto"/>
        <w:ind w:firstLine="709"/>
        <w:jc w:val="both"/>
      </w:pPr>
      <w:r>
        <w:rPr>
          <w:rFonts w:ascii="Times New Roman" w:hAnsi="Times New Roman" w:cs="Times New Roman"/>
          <w:sz w:val="28"/>
          <w:szCs w:val="28"/>
          <w:lang w:eastAsia="en-US"/>
        </w:rPr>
        <w:t>оздоровительные процедуры</w:t>
      </w:r>
    </w:p>
    <w:p w:rsidR="00FA4A64"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санитарно-гигиеническое просвещение детей включает в себя: проведение просветительских бесед и мероприятий, направленных на форми</w:t>
      </w:r>
      <w:r w:rsidR="00FA4A64">
        <w:rPr>
          <w:rFonts w:ascii="Times New Roman" w:hAnsi="Times New Roman" w:cs="Times New Roman"/>
          <w:sz w:val="28"/>
          <w:szCs w:val="28"/>
          <w:lang w:eastAsia="en-US"/>
        </w:rPr>
        <w:t>рование здорового образа жизни</w:t>
      </w:r>
    </w:p>
    <w:p w:rsidR="004C301C" w:rsidRDefault="007F6AD9">
      <w:pPr>
        <w:spacing w:after="0" w:line="276" w:lineRule="auto"/>
        <w:ind w:firstLine="709"/>
        <w:jc w:val="both"/>
      </w:pPr>
      <w:r>
        <w:rPr>
          <w:rFonts w:ascii="Times New Roman" w:hAnsi="Times New Roman" w:cs="Times New Roman"/>
          <w:sz w:val="28"/>
          <w:szCs w:val="28"/>
          <w:lang w:eastAsia="en-US"/>
        </w:rPr>
        <w:t>другие направления: контроль питания, питьевого режима.</w:t>
      </w:r>
    </w:p>
    <w:p w:rsidR="004C301C"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Физкультурно-оздоровительная работа строится во взаимодействии с медицинской службой, с учетом возраста детей и показателей здоровья.</w:t>
      </w:r>
    </w:p>
    <w:p w:rsidR="004C301C" w:rsidRDefault="004C301C">
      <w:pPr>
        <w:spacing w:after="0" w:line="276" w:lineRule="auto"/>
        <w:ind w:firstLine="709"/>
        <w:jc w:val="both"/>
        <w:rPr>
          <w:rFonts w:ascii="Times New Roman" w:hAnsi="Times New Roman" w:cs="Times New Roman"/>
          <w:b/>
          <w:sz w:val="28"/>
          <w:szCs w:val="28"/>
          <w:highlight w:val="yellow"/>
          <w:lang w:eastAsia="en-US"/>
        </w:rPr>
      </w:pPr>
    </w:p>
    <w:p w:rsidR="00743B80" w:rsidRPr="00743B80" w:rsidRDefault="00743B80" w:rsidP="00743B80">
      <w:pPr>
        <w:spacing w:after="0" w:line="276" w:lineRule="auto"/>
        <w:ind w:firstLine="709"/>
        <w:jc w:val="both"/>
        <w:rPr>
          <w:rFonts w:ascii="Times New Roman" w:hAnsi="Times New Roman" w:cs="Times New Roman"/>
          <w:b/>
          <w:sz w:val="28"/>
          <w:szCs w:val="28"/>
          <w:lang w:eastAsia="en-US"/>
        </w:rPr>
      </w:pPr>
      <w:r w:rsidRPr="00743B80">
        <w:rPr>
          <w:rFonts w:ascii="Times New Roman" w:hAnsi="Times New Roman" w:cs="Times New Roman"/>
          <w:b/>
          <w:sz w:val="28"/>
          <w:szCs w:val="28"/>
          <w:lang w:eastAsia="en-US"/>
        </w:rPr>
        <w:t>22.2.  Модуль "Культура России".</w:t>
      </w:r>
    </w:p>
    <w:p w:rsidR="00743B80" w:rsidRPr="00743B80" w:rsidRDefault="00743B80" w:rsidP="00743B80">
      <w:pPr>
        <w:spacing w:after="0" w:line="276" w:lineRule="auto"/>
        <w:ind w:firstLine="709"/>
        <w:jc w:val="both"/>
        <w:rPr>
          <w:rFonts w:ascii="Times New Roman" w:hAnsi="Times New Roman" w:cs="Times New Roman"/>
          <w:sz w:val="28"/>
          <w:szCs w:val="28"/>
          <w:lang w:eastAsia="en-US"/>
        </w:rPr>
      </w:pPr>
      <w:r w:rsidRPr="00743B80">
        <w:rPr>
          <w:rFonts w:ascii="Times New Roman" w:hAnsi="Times New Roman" w:cs="Times New Roman"/>
          <w:sz w:val="28"/>
          <w:szCs w:val="28"/>
          <w:lang w:eastAsia="en-US"/>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w:t>
      </w:r>
      <w:r w:rsidRPr="00743B80">
        <w:rPr>
          <w:rFonts w:ascii="Times New Roman" w:hAnsi="Times New Roman" w:cs="Times New Roman"/>
          <w:sz w:val="28"/>
          <w:szCs w:val="28"/>
          <w:lang w:eastAsia="en-US"/>
        </w:rPr>
        <w:lastRenderedPageBreak/>
        <w:t>эстетических ценностей, составляющих ядро национальной российской самобытности, в деятельности организаций отдыха детей и их оздоровления.</w:t>
      </w:r>
    </w:p>
    <w:p w:rsidR="00743B80" w:rsidRPr="00743B80" w:rsidRDefault="00743B80" w:rsidP="00743B80">
      <w:pPr>
        <w:spacing w:after="0" w:line="276" w:lineRule="auto"/>
        <w:ind w:firstLine="709"/>
        <w:jc w:val="both"/>
        <w:rPr>
          <w:rFonts w:ascii="Times New Roman" w:hAnsi="Times New Roman" w:cs="Times New Roman"/>
          <w:sz w:val="28"/>
          <w:szCs w:val="28"/>
          <w:lang w:eastAsia="en-US"/>
        </w:rPr>
      </w:pPr>
      <w:r w:rsidRPr="00743B80">
        <w:rPr>
          <w:rFonts w:ascii="Times New Roman" w:hAnsi="Times New Roman" w:cs="Times New Roman"/>
          <w:sz w:val="28"/>
          <w:szCs w:val="28"/>
          <w:lang w:eastAsia="en-US"/>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743B80" w:rsidRPr="00743B80" w:rsidRDefault="00743B80" w:rsidP="00743B80">
      <w:pPr>
        <w:spacing w:after="0" w:line="276" w:lineRule="auto"/>
        <w:ind w:firstLine="709"/>
        <w:jc w:val="both"/>
        <w:rPr>
          <w:rFonts w:ascii="Times New Roman" w:hAnsi="Times New Roman" w:cs="Times New Roman"/>
          <w:sz w:val="28"/>
          <w:szCs w:val="28"/>
          <w:highlight w:val="yellow"/>
          <w:lang w:eastAsia="en-US"/>
        </w:rPr>
      </w:pPr>
      <w:r w:rsidRPr="00743B80">
        <w:rPr>
          <w:rFonts w:ascii="Times New Roman" w:hAnsi="Times New Roman" w:cs="Times New Roman"/>
          <w:sz w:val="28"/>
          <w:szCs w:val="28"/>
          <w:lang w:eastAsia="en-US"/>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743B80">
        <w:rPr>
          <w:rFonts w:ascii="Times New Roman" w:hAnsi="Times New Roman" w:cs="Times New Roman"/>
          <w:sz w:val="28"/>
          <w:szCs w:val="28"/>
          <w:lang w:eastAsia="en-US"/>
        </w:rPr>
        <w:t>Культура.РФ</w:t>
      </w:r>
      <w:proofErr w:type="spellEnd"/>
      <w:r w:rsidRPr="00743B80">
        <w:rPr>
          <w:rFonts w:ascii="Times New Roman" w:hAnsi="Times New Roman" w:cs="Times New Roman"/>
          <w:sz w:val="28"/>
          <w:szCs w:val="28"/>
          <w:lang w:eastAsia="en-US"/>
        </w:rPr>
        <w:t>", Национальная электронная библиотека, Национальная электронная детская библиотека, Президентская библиотека и других.</w:t>
      </w:r>
    </w:p>
    <w:p w:rsidR="00743B80" w:rsidRDefault="00743B80">
      <w:pPr>
        <w:spacing w:after="0" w:line="276" w:lineRule="auto"/>
        <w:ind w:firstLine="709"/>
        <w:jc w:val="both"/>
        <w:rPr>
          <w:rFonts w:ascii="Times New Roman" w:hAnsi="Times New Roman" w:cs="Times New Roman"/>
          <w:b/>
          <w:sz w:val="28"/>
          <w:szCs w:val="28"/>
          <w:highlight w:val="yellow"/>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B035C5">
        <w:rPr>
          <w:rFonts w:ascii="Times New Roman" w:hAnsi="Times New Roman" w:cs="Times New Roman"/>
          <w:b/>
          <w:sz w:val="28"/>
          <w:szCs w:val="28"/>
          <w:lang w:eastAsia="en-US"/>
        </w:rPr>
        <w:t>2</w:t>
      </w:r>
      <w:r w:rsidR="00743B80">
        <w:rPr>
          <w:rFonts w:ascii="Times New Roman" w:hAnsi="Times New Roman" w:cs="Times New Roman"/>
          <w:b/>
          <w:sz w:val="28"/>
          <w:szCs w:val="28"/>
          <w:lang w:eastAsia="en-US"/>
        </w:rPr>
        <w:t>.3</w:t>
      </w:r>
      <w:r>
        <w:rPr>
          <w:rFonts w:ascii="Times New Roman" w:hAnsi="Times New Roman" w:cs="Times New Roman"/>
          <w:b/>
          <w:sz w:val="28"/>
          <w:szCs w:val="28"/>
          <w:lang w:eastAsia="en-US"/>
        </w:rPr>
        <w:t>. МОДУЛЬ «Детское самоуправление»</w:t>
      </w:r>
    </w:p>
    <w:p w:rsidR="00FA4A64"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rsidR="004C301C" w:rsidRDefault="007F6AD9" w:rsidP="00DA67B8">
      <w:pPr>
        <w:spacing w:after="0" w:line="276" w:lineRule="auto"/>
        <w:ind w:firstLine="709"/>
        <w:jc w:val="both"/>
      </w:pPr>
      <w:r>
        <w:rPr>
          <w:rFonts w:ascii="Times New Roman" w:hAnsi="Times New Roman" w:cs="Times New Roman"/>
          <w:sz w:val="28"/>
          <w:szCs w:val="28"/>
          <w:lang w:eastAsia="en-US"/>
        </w:rPr>
        <w:t xml:space="preserve">уровне детского лагеря: самоуправление в детском лагере </w:t>
      </w:r>
      <w:r w:rsidR="00DA67B8">
        <w:rPr>
          <w:rFonts w:ascii="Times New Roman" w:hAnsi="Times New Roman" w:cs="Times New Roman"/>
          <w:sz w:val="28"/>
          <w:szCs w:val="28"/>
          <w:lang w:eastAsia="en-US"/>
        </w:rPr>
        <w:t>складывает</w:t>
      </w:r>
      <w:r>
        <w:rPr>
          <w:rFonts w:ascii="Times New Roman" w:hAnsi="Times New Roman" w:cs="Times New Roman"/>
          <w:sz w:val="28"/>
          <w:szCs w:val="28"/>
          <w:lang w:eastAsia="en-US"/>
        </w:rPr>
        <w:t>ся из деятельности временных органов: работа творческих и инициативных групп</w:t>
      </w:r>
      <w:r w:rsidR="00FA4A64">
        <w:rPr>
          <w:rFonts w:ascii="Times New Roman" w:hAnsi="Times New Roman" w:cs="Times New Roman"/>
          <w:sz w:val="28"/>
          <w:szCs w:val="28"/>
          <w:lang w:eastAsia="en-US"/>
        </w:rPr>
        <w:t xml:space="preserve">. </w:t>
      </w:r>
    </w:p>
    <w:p w:rsidR="004C301C" w:rsidRDefault="007F6AD9">
      <w:pPr>
        <w:spacing w:after="0" w:line="276" w:lineRule="auto"/>
        <w:ind w:firstLine="709"/>
        <w:jc w:val="both"/>
      </w:pPr>
      <w:r>
        <w:rPr>
          <w:rFonts w:ascii="Times New Roman" w:hAnsi="Times New Roman" w:cs="Times New Roman"/>
          <w:sz w:val="28"/>
          <w:szCs w:val="28"/>
          <w:lang w:eastAsia="en-US"/>
        </w:rPr>
        <w:t>На уровне отряда: через деятельность лидеров, представляющих интересы отряда в общих делах детского лагеря, при взаимодействии с администрацией детского лагеря.</w:t>
      </w:r>
    </w:p>
    <w:p w:rsidR="004C301C" w:rsidRDefault="007F6AD9">
      <w:pPr>
        <w:spacing w:after="0" w:line="276" w:lineRule="auto"/>
        <w:ind w:firstLine="709"/>
        <w:jc w:val="both"/>
      </w:pPr>
      <w:r>
        <w:rPr>
          <w:rFonts w:ascii="Times New Roman" w:hAnsi="Times New Roman" w:cs="Times New Roman"/>
          <w:sz w:val="28"/>
          <w:szCs w:val="28"/>
          <w:lang w:eastAsia="en-US"/>
        </w:rPr>
        <w:t xml:space="preserve">Участие в самоуправлении на различных уровнях (отрядном и </w:t>
      </w:r>
      <w:proofErr w:type="spellStart"/>
      <w:r>
        <w:rPr>
          <w:rFonts w:ascii="Times New Roman" w:hAnsi="Times New Roman" w:cs="Times New Roman"/>
          <w:sz w:val="28"/>
          <w:szCs w:val="28"/>
          <w:lang w:eastAsia="en-US"/>
        </w:rPr>
        <w:t>общелагерном</w:t>
      </w:r>
      <w:proofErr w:type="spellEnd"/>
      <w:r>
        <w:rPr>
          <w:rFonts w:ascii="Times New Roman" w:hAnsi="Times New Roman" w:cs="Times New Roman"/>
          <w:sz w:val="28"/>
          <w:szCs w:val="28"/>
          <w:lang w:eastAsia="en-US"/>
        </w:rPr>
        <w:t xml:space="preserve">) помогает ребенку проявить и развивать свою социальную активность и быть социально успешным. </w:t>
      </w:r>
    </w:p>
    <w:p w:rsidR="004C301C" w:rsidRDefault="007F6AD9">
      <w:pPr>
        <w:spacing w:after="0" w:line="276" w:lineRule="auto"/>
        <w:ind w:firstLine="709"/>
        <w:jc w:val="both"/>
      </w:pPr>
      <w:r>
        <w:rPr>
          <w:rFonts w:ascii="Times New Roman" w:hAnsi="Times New Roman" w:cs="Times New Roman"/>
          <w:sz w:val="28"/>
          <w:szCs w:val="28"/>
          <w:lang w:eastAsia="en-US"/>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4C301C" w:rsidRDefault="007F6AD9">
      <w:pPr>
        <w:spacing w:after="0" w:line="276" w:lineRule="auto"/>
        <w:ind w:firstLine="709"/>
        <w:jc w:val="both"/>
      </w:pPr>
      <w:r>
        <w:rPr>
          <w:rFonts w:ascii="Times New Roman" w:hAnsi="Times New Roman" w:cs="Times New Roman"/>
          <w:sz w:val="28"/>
          <w:szCs w:val="28"/>
          <w:lang w:eastAsia="en-US"/>
        </w:rPr>
        <w:t>Система проявлений активной жизненной позиции и поощрения социальной успешности детей строится на принципах:</w:t>
      </w:r>
    </w:p>
    <w:p w:rsidR="004C301C" w:rsidRDefault="007F6AD9">
      <w:pPr>
        <w:spacing w:after="0" w:line="276" w:lineRule="auto"/>
        <w:ind w:firstLine="709"/>
        <w:jc w:val="both"/>
      </w:pPr>
      <w:r>
        <w:rPr>
          <w:rFonts w:ascii="Times New Roman" w:hAnsi="Times New Roman" w:cs="Times New Roman"/>
          <w:sz w:val="28"/>
          <w:szCs w:val="28"/>
          <w:lang w:eastAsia="en-US"/>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4C301C" w:rsidRDefault="007F6AD9">
      <w:pPr>
        <w:spacing w:after="0" w:line="276" w:lineRule="auto"/>
        <w:ind w:firstLine="709"/>
        <w:jc w:val="both"/>
      </w:pPr>
      <w:r>
        <w:rPr>
          <w:rFonts w:ascii="Times New Roman" w:hAnsi="Times New Roman" w:cs="Times New Roman"/>
          <w:sz w:val="28"/>
          <w:szCs w:val="28"/>
          <w:lang w:eastAsia="en-US"/>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C301C" w:rsidRDefault="007F6AD9">
      <w:pPr>
        <w:spacing w:after="0" w:line="276" w:lineRule="auto"/>
        <w:ind w:firstLine="709"/>
        <w:jc w:val="both"/>
      </w:pPr>
      <w:r>
        <w:rPr>
          <w:rFonts w:ascii="Times New Roman" w:hAnsi="Times New Roman" w:cs="Times New Roman"/>
          <w:sz w:val="28"/>
          <w:szCs w:val="28"/>
          <w:lang w:eastAsia="en-US"/>
        </w:rPr>
        <w:t>регулирования частоты награждений (недопущение избыточности в поощрениях, чрезмерно больших групп поощряемых и другое);</w:t>
      </w:r>
    </w:p>
    <w:p w:rsidR="004C301C" w:rsidRDefault="007F6AD9">
      <w:pPr>
        <w:spacing w:after="0" w:line="276" w:lineRule="auto"/>
        <w:ind w:firstLine="709"/>
        <w:jc w:val="both"/>
      </w:pPr>
      <w:r>
        <w:rPr>
          <w:rFonts w:ascii="Times New Roman" w:hAnsi="Times New Roman" w:cs="Times New Roman"/>
          <w:sz w:val="28"/>
          <w:szCs w:val="28"/>
          <w:lang w:eastAsia="en-US"/>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4C301C" w:rsidRDefault="007F6AD9">
      <w:pPr>
        <w:spacing w:after="0" w:line="276" w:lineRule="auto"/>
        <w:ind w:firstLine="709"/>
        <w:jc w:val="both"/>
      </w:pPr>
      <w:proofErr w:type="spellStart"/>
      <w:r>
        <w:rPr>
          <w:rFonts w:ascii="Times New Roman" w:hAnsi="Times New Roman" w:cs="Times New Roman"/>
          <w:sz w:val="28"/>
          <w:szCs w:val="28"/>
          <w:lang w:eastAsia="en-US"/>
        </w:rPr>
        <w:t>дифференцированности</w:t>
      </w:r>
      <w:proofErr w:type="spellEnd"/>
      <w:r>
        <w:rPr>
          <w:rFonts w:ascii="Times New Roman" w:hAnsi="Times New Roman" w:cs="Times New Roman"/>
          <w:sz w:val="28"/>
          <w:szCs w:val="28"/>
          <w:lang w:eastAsia="en-US"/>
        </w:rPr>
        <w:t xml:space="preserve"> поощрений (наличие уровней и типов наград позволяет продлить стимулирующее действие системы поощрения).</w:t>
      </w:r>
    </w:p>
    <w:p w:rsidR="004C301C" w:rsidRDefault="007F6AD9">
      <w:pPr>
        <w:spacing w:after="0" w:line="276" w:lineRule="auto"/>
        <w:ind w:firstLine="709"/>
        <w:jc w:val="both"/>
      </w:pPr>
      <w:r>
        <w:rPr>
          <w:rFonts w:ascii="Times New Roman" w:hAnsi="Times New Roman" w:cs="Times New Roman"/>
          <w:sz w:val="28"/>
          <w:szCs w:val="28"/>
          <w:lang w:eastAsia="en-US"/>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 программе необходимо предусмотреть, как отмечать индивидуальные заслуги ребёнка и коллективные достижения отрядов.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Поощрения социальной успешности и проявлений активной жизненной позиции детей происходит на: </w:t>
      </w:r>
    </w:p>
    <w:p w:rsidR="004C301C" w:rsidRDefault="007F6AD9">
      <w:pPr>
        <w:spacing w:after="0" w:line="276" w:lineRule="auto"/>
        <w:ind w:firstLine="709"/>
        <w:jc w:val="both"/>
      </w:pPr>
      <w:r>
        <w:rPr>
          <w:rFonts w:ascii="Times New Roman" w:hAnsi="Times New Roman" w:cs="Times New Roman"/>
          <w:sz w:val="28"/>
          <w:szCs w:val="28"/>
          <w:lang w:eastAsia="en-US"/>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4C301C" w:rsidRDefault="007F6AD9">
      <w:pPr>
        <w:spacing w:after="0" w:line="276" w:lineRule="auto"/>
        <w:ind w:firstLine="709"/>
        <w:jc w:val="both"/>
      </w:pPr>
      <w:r>
        <w:rPr>
          <w:rFonts w:ascii="Times New Roman" w:hAnsi="Times New Roman" w:cs="Times New Roman"/>
          <w:sz w:val="28"/>
          <w:szCs w:val="28"/>
          <w:lang w:eastAsia="en-US"/>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4C301C" w:rsidRDefault="007F6AD9">
      <w:pPr>
        <w:spacing w:after="0" w:line="276" w:lineRule="auto"/>
        <w:ind w:firstLine="709"/>
        <w:jc w:val="both"/>
      </w:pPr>
      <w:r>
        <w:rPr>
          <w:rFonts w:ascii="Times New Roman" w:hAnsi="Times New Roman" w:cs="Times New Roman"/>
          <w:sz w:val="28"/>
          <w:szCs w:val="28"/>
          <w:lang w:eastAsia="en-US"/>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4C301C" w:rsidRDefault="007F6AD9">
      <w:pPr>
        <w:spacing w:after="0" w:line="276" w:lineRule="auto"/>
        <w:ind w:firstLine="709"/>
        <w:jc w:val="both"/>
      </w:pPr>
      <w:r>
        <w:rPr>
          <w:rFonts w:ascii="Times New Roman" w:hAnsi="Times New Roman" w:cs="Times New Roman"/>
          <w:sz w:val="28"/>
          <w:szCs w:val="28"/>
          <w:lang w:eastAsia="en-US"/>
        </w:rPr>
        <w:t>Формы поощрения проявлений активной жизненной позиции детей и социальной успешности могут быть изменены, а их состав расширен.</w:t>
      </w:r>
    </w:p>
    <w:p w:rsidR="004C301C" w:rsidRDefault="004C301C">
      <w:pPr>
        <w:spacing w:after="0" w:line="276" w:lineRule="auto"/>
        <w:ind w:firstLine="709"/>
        <w:jc w:val="both"/>
        <w:rPr>
          <w:rFonts w:ascii="Times New Roman" w:hAnsi="Times New Roman" w:cs="Times New Roman"/>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lastRenderedPageBreak/>
        <w:t>2</w:t>
      </w:r>
      <w:r w:rsidR="00B035C5">
        <w:rPr>
          <w:rFonts w:ascii="Times New Roman" w:hAnsi="Times New Roman" w:cs="Times New Roman"/>
          <w:b/>
          <w:sz w:val="28"/>
          <w:szCs w:val="28"/>
          <w:lang w:eastAsia="en-US"/>
        </w:rPr>
        <w:t>2</w:t>
      </w:r>
      <w:r w:rsidR="00743B80">
        <w:rPr>
          <w:rFonts w:ascii="Times New Roman" w:hAnsi="Times New Roman" w:cs="Times New Roman"/>
          <w:b/>
          <w:sz w:val="28"/>
          <w:szCs w:val="28"/>
          <w:lang w:eastAsia="en-US"/>
        </w:rPr>
        <w:t>.4</w:t>
      </w:r>
      <w:r>
        <w:rPr>
          <w:rFonts w:ascii="Times New Roman" w:hAnsi="Times New Roman" w:cs="Times New Roman"/>
          <w:b/>
          <w:sz w:val="28"/>
          <w:szCs w:val="28"/>
          <w:lang w:eastAsia="en-US"/>
        </w:rPr>
        <w:t xml:space="preserve">. МОДУЛЬ «Инклюзивное пространство»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Pr>
          <w:rFonts w:ascii="Times New Roman" w:hAnsi="Times New Roman" w:cs="Times New Roman"/>
          <w:sz w:val="28"/>
          <w:szCs w:val="28"/>
          <w:lang w:eastAsia="en-US"/>
        </w:rPr>
        <w:t>самоизменения</w:t>
      </w:r>
      <w:proofErr w:type="spellEnd"/>
      <w:r>
        <w:rPr>
          <w:rFonts w:ascii="Times New Roman" w:hAnsi="Times New Roman" w:cs="Times New Roman"/>
          <w:sz w:val="28"/>
          <w:szCs w:val="28"/>
          <w:lang w:eastAsia="en-US"/>
        </w:rPr>
        <w:t>. Описание данного модуля наполняется конкретными материалами с учётом наличия детей с особыми образовательными потребностями.</w:t>
      </w:r>
    </w:p>
    <w:p w:rsidR="004C301C" w:rsidRDefault="007F6AD9">
      <w:pPr>
        <w:spacing w:after="0" w:line="276" w:lineRule="auto"/>
        <w:ind w:firstLine="709"/>
        <w:jc w:val="both"/>
      </w:pPr>
      <w:r>
        <w:rPr>
          <w:rFonts w:ascii="Times New Roman" w:hAnsi="Times New Roman" w:cs="Times New Roman"/>
          <w:sz w:val="28"/>
          <w:szCs w:val="28"/>
          <w:lang w:eastAsia="en-US"/>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4C301C" w:rsidRDefault="007F6AD9">
      <w:pPr>
        <w:spacing w:after="0" w:line="276" w:lineRule="auto"/>
        <w:ind w:firstLine="709"/>
        <w:jc w:val="both"/>
      </w:pPr>
      <w:r>
        <w:rPr>
          <w:rFonts w:ascii="Times New Roman" w:hAnsi="Times New Roman" w:cs="Times New Roman"/>
          <w:sz w:val="28"/>
          <w:szCs w:val="28"/>
          <w:lang w:eastAsia="en-US"/>
        </w:rPr>
        <w:t>Специальными задачами воспитания детей с особыми образовательными потребностями являются:</w:t>
      </w:r>
    </w:p>
    <w:p w:rsidR="004C301C" w:rsidRDefault="007F6AD9">
      <w:pPr>
        <w:spacing w:after="0" w:line="276" w:lineRule="auto"/>
        <w:ind w:firstLine="709"/>
        <w:jc w:val="both"/>
      </w:pPr>
      <w:r>
        <w:rPr>
          <w:rFonts w:ascii="Times New Roman" w:hAnsi="Times New Roman" w:cs="Times New Roman"/>
          <w:sz w:val="28"/>
          <w:szCs w:val="28"/>
          <w:lang w:eastAsia="en-US"/>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4C301C" w:rsidRDefault="007F6AD9">
      <w:pPr>
        <w:spacing w:after="0" w:line="276" w:lineRule="auto"/>
        <w:ind w:firstLine="709"/>
        <w:jc w:val="both"/>
      </w:pPr>
      <w:r>
        <w:rPr>
          <w:rFonts w:ascii="Times New Roman" w:hAnsi="Times New Roman" w:cs="Times New Roman"/>
          <w:sz w:val="28"/>
          <w:szCs w:val="28"/>
          <w:lang w:eastAsia="en-US"/>
        </w:rPr>
        <w:t>формирование доброжелательного отношения к детям и их семьям со стороны всех участников воспитательного процесса;</w:t>
      </w:r>
    </w:p>
    <w:p w:rsidR="004C301C" w:rsidRDefault="007F6AD9">
      <w:pPr>
        <w:spacing w:after="0" w:line="276" w:lineRule="auto"/>
        <w:ind w:firstLine="709"/>
        <w:jc w:val="both"/>
      </w:pPr>
      <w:r>
        <w:rPr>
          <w:rFonts w:ascii="Times New Roman" w:hAnsi="Times New Roman" w:cs="Times New Roman"/>
          <w:sz w:val="28"/>
          <w:szCs w:val="28"/>
          <w:lang w:eastAsia="en-US"/>
        </w:rPr>
        <w:t>построение воспитательной работы с учётом индивидуальных особенностей и возможностей каждого ребенка.</w:t>
      </w:r>
    </w:p>
    <w:p w:rsidR="004C301C" w:rsidRDefault="007F6AD9">
      <w:pPr>
        <w:spacing w:after="0" w:line="276" w:lineRule="auto"/>
        <w:ind w:firstLine="709"/>
        <w:jc w:val="both"/>
      </w:pPr>
      <w:r>
        <w:rPr>
          <w:rFonts w:ascii="Times New Roman" w:hAnsi="Times New Roman" w:cs="Times New Roman"/>
          <w:sz w:val="28"/>
          <w:szCs w:val="28"/>
          <w:lang w:eastAsia="en-US"/>
        </w:rPr>
        <w:t>При организации воспитания детей с особыми образовательными потребностями необходимо ориентироваться на:</w:t>
      </w:r>
    </w:p>
    <w:p w:rsidR="004C301C" w:rsidRDefault="007F6AD9">
      <w:pPr>
        <w:spacing w:after="0" w:line="276" w:lineRule="auto"/>
        <w:ind w:firstLine="709"/>
        <w:jc w:val="both"/>
      </w:pPr>
      <w:r>
        <w:rPr>
          <w:rFonts w:ascii="Times New Roman" w:hAnsi="Times New Roman" w:cs="Times New Roman"/>
          <w:sz w:val="28"/>
          <w:szCs w:val="28"/>
          <w:lang w:eastAsia="en-US"/>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4C301C" w:rsidRDefault="007F6AD9">
      <w:pPr>
        <w:spacing w:after="0" w:line="276" w:lineRule="auto"/>
        <w:ind w:firstLine="709"/>
        <w:jc w:val="both"/>
      </w:pPr>
      <w:r>
        <w:rPr>
          <w:rFonts w:ascii="Times New Roman" w:hAnsi="Times New Roman" w:cs="Times New Roman"/>
          <w:sz w:val="28"/>
          <w:szCs w:val="28"/>
          <w:lang w:eastAsia="en-US"/>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4C301C" w:rsidRDefault="007F6AD9">
      <w:pPr>
        <w:spacing w:after="0" w:line="276" w:lineRule="auto"/>
        <w:ind w:firstLine="709"/>
        <w:jc w:val="both"/>
      </w:pPr>
      <w:r>
        <w:rPr>
          <w:rFonts w:ascii="Times New Roman" w:hAnsi="Times New Roman" w:cs="Times New Roman"/>
          <w:sz w:val="28"/>
          <w:szCs w:val="28"/>
          <w:lang w:eastAsia="en-US"/>
        </w:rPr>
        <w:t>личностно-ориентированный подход в организации всех видов деятельности детей с особыми образовательными потребностями.</w:t>
      </w:r>
    </w:p>
    <w:p w:rsidR="004C301C" w:rsidRDefault="004C301C">
      <w:pPr>
        <w:spacing w:after="0" w:line="276" w:lineRule="auto"/>
        <w:ind w:firstLine="709"/>
        <w:jc w:val="both"/>
        <w:rPr>
          <w:rFonts w:ascii="Times New Roman" w:hAnsi="Times New Roman" w:cs="Times New Roman"/>
          <w:b/>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B035C5">
        <w:rPr>
          <w:rFonts w:ascii="Times New Roman" w:hAnsi="Times New Roman" w:cs="Times New Roman"/>
          <w:b/>
          <w:sz w:val="28"/>
          <w:szCs w:val="28"/>
          <w:lang w:eastAsia="en-US"/>
        </w:rPr>
        <w:t>2</w:t>
      </w:r>
      <w:r>
        <w:rPr>
          <w:rFonts w:ascii="Times New Roman" w:hAnsi="Times New Roman" w:cs="Times New Roman"/>
          <w:b/>
          <w:sz w:val="28"/>
          <w:szCs w:val="28"/>
          <w:lang w:eastAsia="en-US"/>
        </w:rPr>
        <w:t>.</w:t>
      </w:r>
      <w:r w:rsidR="00743B80">
        <w:rPr>
          <w:rFonts w:ascii="Times New Roman" w:hAnsi="Times New Roman" w:cs="Times New Roman"/>
          <w:b/>
          <w:sz w:val="28"/>
          <w:szCs w:val="28"/>
          <w:lang w:eastAsia="en-US"/>
        </w:rPr>
        <w:t>5</w:t>
      </w:r>
      <w:r>
        <w:rPr>
          <w:rFonts w:ascii="Times New Roman" w:hAnsi="Times New Roman" w:cs="Times New Roman"/>
          <w:b/>
          <w:sz w:val="28"/>
          <w:szCs w:val="28"/>
          <w:lang w:eastAsia="en-US"/>
        </w:rPr>
        <w:t>. МОДУЛЬ «Профориентация»</w:t>
      </w:r>
    </w:p>
    <w:p w:rsidR="004C301C" w:rsidRDefault="007F6AD9">
      <w:pPr>
        <w:spacing w:after="0" w:line="276" w:lineRule="auto"/>
        <w:ind w:firstLine="709"/>
        <w:jc w:val="both"/>
      </w:pPr>
      <w:r>
        <w:rPr>
          <w:rFonts w:ascii="Times New Roman" w:hAnsi="Times New Roman" w:cs="Times New Roman"/>
          <w:sz w:val="28"/>
          <w:szCs w:val="28"/>
          <w:lang w:eastAsia="en-US"/>
        </w:rPr>
        <w:t xml:space="preserve">Профориентация – это определение человеком своего места в профессиональном мире. Задача совместной </w:t>
      </w:r>
      <w:proofErr w:type="spellStart"/>
      <w:r>
        <w:rPr>
          <w:rFonts w:ascii="Times New Roman" w:hAnsi="Times New Roman" w:cs="Times New Roman"/>
          <w:sz w:val="28"/>
          <w:szCs w:val="28"/>
          <w:lang w:eastAsia="en-US"/>
        </w:rPr>
        <w:t>профориентационной</w:t>
      </w:r>
      <w:proofErr w:type="spellEnd"/>
      <w:r>
        <w:rPr>
          <w:rFonts w:ascii="Times New Roman" w:hAnsi="Times New Roman" w:cs="Times New Roman"/>
          <w:sz w:val="28"/>
          <w:szCs w:val="28"/>
          <w:lang w:eastAsia="en-US"/>
        </w:rPr>
        <w:t xml:space="preserve"> деятельности </w:t>
      </w:r>
      <w:r>
        <w:rPr>
          <w:rFonts w:ascii="Times New Roman" w:hAnsi="Times New Roman" w:cs="Times New Roman"/>
          <w:sz w:val="28"/>
          <w:szCs w:val="28"/>
          <w:lang w:eastAsia="en-US"/>
        </w:rPr>
        <w:lastRenderedPageBreak/>
        <w:t xml:space="preserve">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Pr>
          <w:rFonts w:ascii="Times New Roman" w:hAnsi="Times New Roman" w:cs="Times New Roman"/>
          <w:sz w:val="28"/>
          <w:szCs w:val="28"/>
          <w:lang w:eastAsia="en-US"/>
        </w:rPr>
        <w:t>профориентационно</w:t>
      </w:r>
      <w:proofErr w:type="spellEnd"/>
      <w:r>
        <w:rPr>
          <w:rFonts w:ascii="Times New Roman" w:hAnsi="Times New Roman" w:cs="Times New Roman"/>
          <w:sz w:val="28"/>
          <w:szCs w:val="28"/>
          <w:lang w:eastAsia="en-US"/>
        </w:rPr>
        <w:t xml:space="preserve">-значимые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hAnsi="Times New Roman" w:cs="Times New Roman"/>
          <w:sz w:val="28"/>
          <w:szCs w:val="28"/>
          <w:lang w:eastAsia="en-US"/>
        </w:rPr>
        <w:t>внепрофессиональную</w:t>
      </w:r>
      <w:proofErr w:type="spellEnd"/>
      <w:r>
        <w:rPr>
          <w:rFonts w:ascii="Times New Roman" w:hAnsi="Times New Roman" w:cs="Times New Roman"/>
          <w:sz w:val="28"/>
          <w:szCs w:val="28"/>
          <w:lang w:eastAsia="en-US"/>
        </w:rPr>
        <w:t xml:space="preserve"> составляющие такой деятельности.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4C301C" w:rsidRDefault="007F6AD9">
      <w:pPr>
        <w:spacing w:after="0" w:line="276" w:lineRule="auto"/>
        <w:ind w:firstLine="709"/>
        <w:jc w:val="both"/>
      </w:pPr>
      <w:r>
        <w:rPr>
          <w:rFonts w:ascii="Times New Roman" w:hAnsi="Times New Roman" w:cs="Times New Roman"/>
          <w:sz w:val="28"/>
          <w:szCs w:val="28"/>
          <w:lang w:eastAsia="en-US"/>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4C301C" w:rsidRDefault="004C301C">
      <w:pPr>
        <w:spacing w:after="0" w:line="276" w:lineRule="auto"/>
        <w:ind w:firstLine="709"/>
        <w:jc w:val="both"/>
        <w:rPr>
          <w:rFonts w:ascii="Times New Roman" w:hAnsi="Times New Roman" w:cs="Times New Roman"/>
          <w:b/>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6978AF">
        <w:rPr>
          <w:rFonts w:ascii="Times New Roman" w:hAnsi="Times New Roman" w:cs="Times New Roman"/>
          <w:b/>
          <w:sz w:val="28"/>
          <w:szCs w:val="28"/>
          <w:lang w:eastAsia="en-US"/>
        </w:rPr>
        <w:t>2</w:t>
      </w:r>
      <w:r>
        <w:rPr>
          <w:rFonts w:ascii="Times New Roman" w:hAnsi="Times New Roman" w:cs="Times New Roman"/>
          <w:b/>
          <w:sz w:val="28"/>
          <w:szCs w:val="28"/>
          <w:lang w:eastAsia="en-US"/>
        </w:rPr>
        <w:t>.</w:t>
      </w:r>
      <w:r w:rsidR="00743B80">
        <w:rPr>
          <w:rFonts w:ascii="Times New Roman" w:hAnsi="Times New Roman" w:cs="Times New Roman"/>
          <w:b/>
          <w:sz w:val="28"/>
          <w:szCs w:val="28"/>
          <w:lang w:eastAsia="en-US"/>
        </w:rPr>
        <w:t>6</w:t>
      </w:r>
      <w:r>
        <w:rPr>
          <w:rFonts w:ascii="Times New Roman" w:hAnsi="Times New Roman" w:cs="Times New Roman"/>
          <w:b/>
          <w:sz w:val="28"/>
          <w:szCs w:val="28"/>
          <w:lang w:eastAsia="en-US"/>
        </w:rPr>
        <w:t>. МОДУЛЬ «Социальная активность в Движении Первых»</w:t>
      </w:r>
    </w:p>
    <w:p w:rsidR="004C301C" w:rsidRDefault="007F6AD9">
      <w:pPr>
        <w:spacing w:after="0" w:line="276" w:lineRule="auto"/>
        <w:ind w:firstLine="709"/>
        <w:jc w:val="both"/>
      </w:pPr>
      <w:r>
        <w:rPr>
          <w:rFonts w:ascii="Times New Roman" w:hAnsi="Times New Roman" w:cs="Times New Roman"/>
          <w:sz w:val="28"/>
          <w:szCs w:val="28"/>
          <w:lang w:eastAsia="en-US"/>
        </w:rPr>
        <w:t>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4C301C"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данного модуля реализуется в рамках следующих возможных мероприятий и форм воспитательной работы:</w:t>
      </w:r>
    </w:p>
    <w:p w:rsidR="004C301C" w:rsidRDefault="007F6AD9">
      <w:pPr>
        <w:spacing w:after="0" w:line="276" w:lineRule="auto"/>
        <w:ind w:firstLine="709"/>
        <w:jc w:val="both"/>
      </w:pPr>
      <w:r>
        <w:rPr>
          <w:rFonts w:ascii="Times New Roman" w:hAnsi="Times New Roman" w:cs="Times New Roman"/>
          <w:sz w:val="28"/>
          <w:szCs w:val="28"/>
          <w:lang w:eastAsia="en-US"/>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4C301C" w:rsidRDefault="007F6AD9">
      <w:pPr>
        <w:spacing w:after="0" w:line="276" w:lineRule="auto"/>
        <w:ind w:firstLine="709"/>
        <w:jc w:val="both"/>
      </w:pPr>
      <w:r>
        <w:rPr>
          <w:rFonts w:ascii="Times New Roman" w:hAnsi="Times New Roman" w:cs="Times New Roman"/>
          <w:sz w:val="28"/>
          <w:szCs w:val="28"/>
          <w:lang w:eastAsia="en-US"/>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4C301C" w:rsidRDefault="007F6AD9">
      <w:pPr>
        <w:spacing w:after="0" w:line="276" w:lineRule="auto"/>
        <w:ind w:firstLine="709"/>
        <w:jc w:val="both"/>
      </w:pPr>
      <w:r>
        <w:rPr>
          <w:rFonts w:ascii="Times New Roman" w:hAnsi="Times New Roman" w:cs="Times New Roman"/>
          <w:sz w:val="28"/>
          <w:szCs w:val="28"/>
          <w:lang w:eastAsia="en-US"/>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4C301C" w:rsidRDefault="007F6AD9">
      <w:pPr>
        <w:spacing w:after="0" w:line="276" w:lineRule="auto"/>
        <w:ind w:firstLine="709"/>
        <w:jc w:val="both"/>
      </w:pPr>
      <w:r>
        <w:rPr>
          <w:rFonts w:ascii="Times New Roman" w:hAnsi="Times New Roman" w:cs="Times New Roman"/>
          <w:sz w:val="28"/>
          <w:szCs w:val="28"/>
          <w:lang w:eastAsia="en-US"/>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4C301C" w:rsidRDefault="007F6AD9">
      <w:pPr>
        <w:spacing w:after="0" w:line="276" w:lineRule="auto"/>
        <w:ind w:firstLine="709"/>
        <w:jc w:val="both"/>
      </w:pPr>
      <w:r>
        <w:rPr>
          <w:rFonts w:ascii="Times New Roman" w:hAnsi="Times New Roman" w:cs="Times New Roman"/>
          <w:sz w:val="28"/>
          <w:szCs w:val="28"/>
          <w:lang w:eastAsia="en-US"/>
        </w:rPr>
        <w:t>медиа-</w:t>
      </w:r>
      <w:proofErr w:type="spellStart"/>
      <w:r>
        <w:rPr>
          <w:rFonts w:ascii="Times New Roman" w:hAnsi="Times New Roman" w:cs="Times New Roman"/>
          <w:sz w:val="28"/>
          <w:szCs w:val="28"/>
          <w:lang w:eastAsia="en-US"/>
        </w:rPr>
        <w:t>волонтерство</w:t>
      </w:r>
      <w:proofErr w:type="spellEnd"/>
      <w:r>
        <w:rPr>
          <w:rFonts w:ascii="Times New Roman" w:hAnsi="Times New Roman" w:cs="Times New Roman"/>
          <w:sz w:val="28"/>
          <w:szCs w:val="28"/>
          <w:lang w:eastAsia="en-US"/>
        </w:rPr>
        <w:t xml:space="preserve">. Ведение блога, создание фото- и </w:t>
      </w:r>
      <w:proofErr w:type="spellStart"/>
      <w:r>
        <w:rPr>
          <w:rFonts w:ascii="Times New Roman" w:hAnsi="Times New Roman" w:cs="Times New Roman"/>
          <w:sz w:val="28"/>
          <w:szCs w:val="28"/>
          <w:lang w:eastAsia="en-US"/>
        </w:rPr>
        <w:t>видеоконтента</w:t>
      </w:r>
      <w:proofErr w:type="spellEnd"/>
      <w:r>
        <w:rPr>
          <w:rFonts w:ascii="Times New Roman" w:hAnsi="Times New Roman" w:cs="Times New Roman"/>
          <w:sz w:val="28"/>
          <w:szCs w:val="28"/>
          <w:lang w:eastAsia="en-US"/>
        </w:rPr>
        <w:t xml:space="preserve"> о волонтерских инициативах лагеря, что позволяет детям развивать навыки коммуникации и медиа-творчества;</w:t>
      </w:r>
    </w:p>
    <w:p w:rsidR="004C301C" w:rsidRDefault="004C301C">
      <w:pPr>
        <w:spacing w:after="0" w:line="276" w:lineRule="auto"/>
        <w:ind w:firstLine="709"/>
        <w:jc w:val="both"/>
        <w:rPr>
          <w:rFonts w:ascii="Times New Roman" w:hAnsi="Times New Roman" w:cs="Times New Roman"/>
          <w:b/>
          <w:sz w:val="28"/>
          <w:szCs w:val="28"/>
          <w:lang w:eastAsia="en-US"/>
        </w:rPr>
      </w:pPr>
    </w:p>
    <w:p w:rsidR="004C301C" w:rsidRDefault="00250DD2">
      <w:pPr>
        <w:spacing w:after="0" w:line="276" w:lineRule="auto"/>
        <w:ind w:firstLine="709"/>
        <w:jc w:val="both"/>
      </w:pPr>
      <w:r>
        <w:rPr>
          <w:rFonts w:ascii="Times New Roman" w:hAnsi="Times New Roman" w:cs="Times New Roman"/>
          <w:b/>
          <w:sz w:val="28"/>
          <w:szCs w:val="28"/>
          <w:lang w:eastAsia="en-US"/>
        </w:rPr>
        <w:t>22</w:t>
      </w:r>
      <w:r w:rsidR="00743B80">
        <w:rPr>
          <w:rFonts w:ascii="Times New Roman" w:hAnsi="Times New Roman" w:cs="Times New Roman"/>
          <w:b/>
          <w:sz w:val="28"/>
          <w:szCs w:val="28"/>
          <w:lang w:eastAsia="en-US"/>
        </w:rPr>
        <w:t>.7</w:t>
      </w:r>
      <w:r w:rsidR="007F6AD9">
        <w:rPr>
          <w:rFonts w:ascii="Times New Roman" w:hAnsi="Times New Roman" w:cs="Times New Roman"/>
          <w:b/>
          <w:sz w:val="28"/>
          <w:szCs w:val="28"/>
          <w:lang w:eastAsia="en-US"/>
        </w:rPr>
        <w:t>. МОДУЛЬ «Экскурсии и походы»</w:t>
      </w:r>
    </w:p>
    <w:p w:rsidR="004C301C" w:rsidRDefault="007F6AD9">
      <w:pPr>
        <w:spacing w:after="0" w:line="276" w:lineRule="auto"/>
        <w:ind w:firstLine="709"/>
        <w:jc w:val="both"/>
      </w:pPr>
      <w:r>
        <w:rPr>
          <w:rFonts w:ascii="Times New Roman" w:hAnsi="Times New Roman" w:cs="Times New Roman"/>
          <w:sz w:val="28"/>
          <w:szCs w:val="28"/>
          <w:lang w:eastAsia="en-US"/>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4C301C" w:rsidRDefault="007F6AD9">
      <w:pPr>
        <w:spacing w:after="0" w:line="276" w:lineRule="auto"/>
        <w:ind w:firstLine="709"/>
        <w:jc w:val="both"/>
      </w:pPr>
      <w:r>
        <w:rPr>
          <w:rFonts w:ascii="Times New Roman" w:hAnsi="Times New Roman" w:cs="Times New Roman"/>
          <w:sz w:val="28"/>
          <w:szCs w:val="28"/>
          <w:lang w:eastAsia="en-US"/>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w:t>
      </w:r>
      <w:proofErr w:type="spellStart"/>
      <w:r>
        <w:rPr>
          <w:rFonts w:ascii="Times New Roman" w:hAnsi="Times New Roman" w:cs="Times New Roman"/>
          <w:sz w:val="28"/>
          <w:szCs w:val="28"/>
          <w:lang w:eastAsia="en-US"/>
        </w:rPr>
        <w:t>профориентационные</w:t>
      </w:r>
      <w:proofErr w:type="spellEnd"/>
      <w:r>
        <w:rPr>
          <w:rFonts w:ascii="Times New Roman" w:hAnsi="Times New Roman" w:cs="Times New Roman"/>
          <w:sz w:val="28"/>
          <w:szCs w:val="28"/>
          <w:lang w:eastAsia="en-US"/>
        </w:rPr>
        <w:t xml:space="preserve">, экскурсии по памятным местам и местам боевой славы, в музей, картинную галерею, технопарк и др.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Pr>
          <w:rFonts w:ascii="Times New Roman" w:hAnsi="Times New Roman" w:cs="Times New Roman"/>
          <w:sz w:val="28"/>
          <w:szCs w:val="28"/>
          <w:lang w:eastAsia="en-US"/>
        </w:rPr>
        <w:t>самообслуживающего</w:t>
      </w:r>
      <w:proofErr w:type="spellEnd"/>
      <w:r>
        <w:rPr>
          <w:rFonts w:ascii="Times New Roman" w:hAnsi="Times New Roman" w:cs="Times New Roman"/>
          <w:sz w:val="28"/>
          <w:szCs w:val="28"/>
          <w:lang w:eastAsia="en-US"/>
        </w:rPr>
        <w:t xml:space="preserve"> труда, обучения рациональному использованию своего времени, сил и имущества.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 зависимости от возраста детей выбирается тематика, форма, продолжительность, оценка результативности экскурсии и похода. </w:t>
      </w:r>
    </w:p>
    <w:p w:rsidR="004C301C" w:rsidRDefault="004C301C" w:rsidP="00DA67B8">
      <w:pPr>
        <w:spacing w:after="0" w:line="276" w:lineRule="auto"/>
        <w:jc w:val="both"/>
        <w:rPr>
          <w:rFonts w:ascii="Times New Roman" w:hAnsi="Times New Roman" w:cs="Times New Roman"/>
          <w:sz w:val="28"/>
          <w:szCs w:val="28"/>
          <w:highlight w:val="lightGray"/>
          <w:lang w:eastAsia="en-US"/>
        </w:rPr>
      </w:pPr>
    </w:p>
    <w:p w:rsidR="00250DD2" w:rsidRDefault="00250DD2" w:rsidP="00DA67B8">
      <w:pPr>
        <w:spacing w:after="0" w:line="276" w:lineRule="auto"/>
        <w:jc w:val="both"/>
        <w:rPr>
          <w:rFonts w:ascii="Times New Roman" w:hAnsi="Times New Roman" w:cs="Times New Roman"/>
          <w:sz w:val="28"/>
          <w:szCs w:val="28"/>
          <w:highlight w:val="lightGray"/>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250DD2">
        <w:rPr>
          <w:rFonts w:ascii="Times New Roman" w:hAnsi="Times New Roman" w:cs="Times New Roman"/>
          <w:b/>
          <w:sz w:val="28"/>
          <w:szCs w:val="28"/>
          <w:lang w:eastAsia="en-US"/>
        </w:rPr>
        <w:t>2</w:t>
      </w:r>
      <w:r w:rsidR="00743B80">
        <w:rPr>
          <w:rFonts w:ascii="Times New Roman" w:hAnsi="Times New Roman" w:cs="Times New Roman"/>
          <w:b/>
          <w:sz w:val="28"/>
          <w:szCs w:val="28"/>
          <w:lang w:eastAsia="en-US"/>
        </w:rPr>
        <w:t>.8</w:t>
      </w:r>
      <w:r>
        <w:rPr>
          <w:rFonts w:ascii="Times New Roman" w:hAnsi="Times New Roman" w:cs="Times New Roman"/>
          <w:b/>
          <w:sz w:val="28"/>
          <w:szCs w:val="28"/>
          <w:lang w:eastAsia="en-US"/>
        </w:rPr>
        <w:t>. МОДУЛЬ «Кружки и секции»</w:t>
      </w:r>
    </w:p>
    <w:p w:rsidR="004C301C" w:rsidRDefault="007F6AD9">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дополнительного образования в рамках </w:t>
      </w:r>
      <w:r w:rsidR="00DA67B8">
        <w:rPr>
          <w:rFonts w:ascii="Times New Roman" w:hAnsi="Times New Roman" w:cs="Times New Roman"/>
          <w:sz w:val="28"/>
          <w:szCs w:val="28"/>
          <w:lang w:eastAsia="en-US"/>
        </w:rPr>
        <w:t>физкультурно-спортивной направленности</w:t>
      </w:r>
      <w:r>
        <w:rPr>
          <w:rFonts w:ascii="Times New Roman" w:hAnsi="Times New Roman" w:cs="Times New Roman"/>
          <w:sz w:val="28"/>
          <w:szCs w:val="28"/>
          <w:lang w:eastAsia="en-US"/>
        </w:rPr>
        <w:t xml:space="preserve"> предполагает:</w:t>
      </w:r>
    </w:p>
    <w:p w:rsidR="004C301C" w:rsidRDefault="007F6AD9">
      <w:pPr>
        <w:spacing w:after="0" w:line="276" w:lineRule="auto"/>
        <w:ind w:firstLine="709"/>
        <w:jc w:val="both"/>
      </w:pPr>
      <w:r>
        <w:rPr>
          <w:rFonts w:ascii="Times New Roman" w:hAnsi="Times New Roman" w:cs="Times New Roman"/>
          <w:sz w:val="28"/>
          <w:szCs w:val="28"/>
          <w:lang w:eastAsia="en-US"/>
        </w:rPr>
        <w:t>приобретение новых знаний, умений, навыков в привлекательной, отличной от учебной деятельности, форме;</w:t>
      </w:r>
    </w:p>
    <w:p w:rsidR="004C301C" w:rsidRDefault="007F6AD9">
      <w:pPr>
        <w:spacing w:after="0" w:line="276" w:lineRule="auto"/>
        <w:ind w:firstLine="709"/>
        <w:jc w:val="both"/>
      </w:pPr>
      <w:r>
        <w:rPr>
          <w:rFonts w:ascii="Times New Roman" w:hAnsi="Times New Roman" w:cs="Times New Roman"/>
          <w:sz w:val="28"/>
          <w:szCs w:val="28"/>
          <w:lang w:eastAsia="en-US"/>
        </w:rPr>
        <w:t>развитие и реализация познавательного интереса, мотивации личностного развития ребенка в области спорта и т.д.;</w:t>
      </w:r>
    </w:p>
    <w:p w:rsidR="004C301C" w:rsidRDefault="007F6AD9">
      <w:pPr>
        <w:spacing w:after="0" w:line="276" w:lineRule="auto"/>
        <w:ind w:firstLine="709"/>
        <w:jc w:val="both"/>
      </w:pPr>
      <w:r>
        <w:rPr>
          <w:rFonts w:ascii="Times New Roman" w:hAnsi="Times New Roman" w:cs="Times New Roman"/>
          <w:sz w:val="28"/>
          <w:szCs w:val="28"/>
          <w:lang w:eastAsia="en-US"/>
        </w:rPr>
        <w:lastRenderedPageBreak/>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4C301C" w:rsidRDefault="007F6AD9">
      <w:pPr>
        <w:spacing w:after="0" w:line="276" w:lineRule="auto"/>
        <w:ind w:firstLine="709"/>
        <w:jc w:val="both"/>
      </w:pPr>
      <w:r>
        <w:rPr>
          <w:rFonts w:ascii="Times New Roman" w:hAnsi="Times New Roman" w:cs="Times New Roman"/>
          <w:sz w:val="28"/>
          <w:szCs w:val="28"/>
          <w:lang w:eastAsia="en-US"/>
        </w:rPr>
        <w:t xml:space="preserve">организацию занятий в детских объединениях как сверстников, так и </w:t>
      </w:r>
      <w:proofErr w:type="gramStart"/>
      <w:r>
        <w:rPr>
          <w:rFonts w:ascii="Times New Roman" w:hAnsi="Times New Roman" w:cs="Times New Roman"/>
          <w:sz w:val="28"/>
          <w:szCs w:val="28"/>
          <w:lang w:eastAsia="en-US"/>
        </w:rPr>
        <w:t>разновозрастных детей</w:t>
      </w:r>
      <w:proofErr w:type="gramEnd"/>
      <w:r>
        <w:rPr>
          <w:rFonts w:ascii="Times New Roman" w:hAnsi="Times New Roman" w:cs="Times New Roman"/>
          <w:sz w:val="28"/>
          <w:szCs w:val="28"/>
          <w:lang w:eastAsia="en-US"/>
        </w:rPr>
        <w:t xml:space="preserve"> и подростков, которые создают «условия социальной ситуации развития»;</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вовлечение детей в интересную и полезную деятельность, которая предоставит им возможность </w:t>
      </w:r>
      <w:proofErr w:type="spellStart"/>
      <w:r>
        <w:rPr>
          <w:rFonts w:ascii="Times New Roman" w:hAnsi="Times New Roman" w:cs="Times New Roman"/>
          <w:sz w:val="28"/>
          <w:szCs w:val="28"/>
          <w:lang w:eastAsia="en-US"/>
        </w:rPr>
        <w:t>самореализоваться</w:t>
      </w:r>
      <w:proofErr w:type="spellEnd"/>
      <w:r>
        <w:rPr>
          <w:rFonts w:ascii="Times New Roman" w:hAnsi="Times New Roman" w:cs="Times New Roman"/>
          <w:sz w:val="28"/>
          <w:szCs w:val="28"/>
          <w:lang w:eastAsia="en-US"/>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C301C" w:rsidRDefault="007F6AD9">
      <w:pPr>
        <w:spacing w:after="0" w:line="276" w:lineRule="auto"/>
        <w:ind w:firstLine="709"/>
        <w:jc w:val="both"/>
      </w:pPr>
      <w:r>
        <w:rPr>
          <w:rFonts w:ascii="Times New Roman" w:hAnsi="Times New Roman" w:cs="Times New Roman"/>
          <w:sz w:val="28"/>
          <w:szCs w:val="28"/>
          <w:lang w:eastAsia="en-US"/>
        </w:rPr>
        <w:t>формирование и развитие творческих способностей детей и подростков.</w:t>
      </w:r>
    </w:p>
    <w:p w:rsidR="004C301C"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4C301C" w:rsidRDefault="004C301C">
      <w:pPr>
        <w:spacing w:after="0" w:line="276" w:lineRule="auto"/>
        <w:ind w:firstLine="709"/>
        <w:jc w:val="both"/>
        <w:rPr>
          <w:rFonts w:ascii="Times New Roman" w:hAnsi="Times New Roman" w:cs="Times New Roman"/>
          <w:sz w:val="28"/>
          <w:szCs w:val="28"/>
          <w:lang w:eastAsia="en-US"/>
        </w:rPr>
      </w:pPr>
    </w:p>
    <w:p w:rsidR="004C301C" w:rsidRDefault="00743B80">
      <w:pPr>
        <w:spacing w:after="0" w:line="276" w:lineRule="auto"/>
        <w:ind w:firstLine="709"/>
        <w:jc w:val="both"/>
      </w:pPr>
      <w:r>
        <w:rPr>
          <w:rFonts w:ascii="Times New Roman" w:hAnsi="Times New Roman" w:cs="Times New Roman"/>
          <w:b/>
          <w:sz w:val="28"/>
          <w:szCs w:val="28"/>
          <w:lang w:eastAsia="en-US"/>
        </w:rPr>
        <w:t>22.9</w:t>
      </w:r>
      <w:r w:rsidR="00D424F7">
        <w:rPr>
          <w:rFonts w:ascii="Times New Roman" w:hAnsi="Times New Roman" w:cs="Times New Roman"/>
          <w:b/>
          <w:sz w:val="28"/>
          <w:szCs w:val="28"/>
          <w:lang w:eastAsia="en-US"/>
        </w:rPr>
        <w:t>.</w:t>
      </w:r>
      <w:r w:rsidR="007F6AD9">
        <w:rPr>
          <w:rFonts w:ascii="Times New Roman" w:hAnsi="Times New Roman" w:cs="Times New Roman"/>
          <w:b/>
          <w:sz w:val="28"/>
          <w:szCs w:val="28"/>
          <w:lang w:eastAsia="en-US"/>
        </w:rPr>
        <w:t xml:space="preserve"> МОДУЛЬ «Цифровая и медиа-среда»</w:t>
      </w:r>
    </w:p>
    <w:p w:rsidR="004C301C" w:rsidRDefault="007F6AD9">
      <w:pPr>
        <w:spacing w:after="0" w:line="276" w:lineRule="auto"/>
        <w:ind w:firstLine="709"/>
        <w:jc w:val="both"/>
      </w:pPr>
      <w:r>
        <w:rPr>
          <w:rFonts w:ascii="Times New Roman" w:hAnsi="Times New Roman" w:cs="Times New Roman"/>
          <w:sz w:val="28"/>
          <w:szCs w:val="28"/>
          <w:lang w:eastAsia="en-US"/>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4C301C" w:rsidRDefault="007F6AD9">
      <w:pPr>
        <w:spacing w:after="0" w:line="276" w:lineRule="auto"/>
        <w:ind w:firstLine="709"/>
        <w:jc w:val="both"/>
      </w:pPr>
      <w:r>
        <w:rPr>
          <w:rFonts w:ascii="Times New Roman" w:hAnsi="Times New Roman" w:cs="Times New Roman"/>
          <w:sz w:val="28"/>
          <w:szCs w:val="28"/>
          <w:lang w:eastAsia="en-US"/>
        </w:rPr>
        <w:t>Цифровая среда воспитания предполагает ряд следующих мероприятий:</w:t>
      </w:r>
    </w:p>
    <w:p w:rsidR="004C301C" w:rsidRDefault="007F6AD9">
      <w:pPr>
        <w:spacing w:after="0" w:line="276" w:lineRule="auto"/>
        <w:ind w:firstLine="709"/>
        <w:jc w:val="both"/>
      </w:pPr>
      <w:r>
        <w:rPr>
          <w:rFonts w:ascii="Times New Roman" w:hAnsi="Times New Roman" w:cs="Times New Roman"/>
          <w:sz w:val="28"/>
          <w:szCs w:val="28"/>
          <w:lang w:eastAsia="en-US"/>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4C301C" w:rsidRDefault="007F6AD9">
      <w:pPr>
        <w:spacing w:after="0" w:line="276" w:lineRule="auto"/>
        <w:ind w:firstLine="709"/>
        <w:jc w:val="both"/>
      </w:pPr>
      <w:r>
        <w:rPr>
          <w:rFonts w:ascii="Times New Roman" w:hAnsi="Times New Roman" w:cs="Times New Roman"/>
          <w:sz w:val="28"/>
          <w:szCs w:val="28"/>
          <w:lang w:eastAsia="en-US"/>
        </w:rPr>
        <w:t>освещение деятельности детского лагеря в официальных группах в социальных сетях и на официальном сайте организации.</w:t>
      </w:r>
    </w:p>
    <w:p w:rsidR="004C301C" w:rsidRDefault="007F6AD9">
      <w:pPr>
        <w:spacing w:after="0" w:line="276" w:lineRule="auto"/>
        <w:ind w:firstLine="709"/>
        <w:jc w:val="both"/>
      </w:pPr>
      <w:r>
        <w:rPr>
          <w:rFonts w:ascii="Times New Roman" w:hAnsi="Times New Roman" w:cs="Times New Roman"/>
          <w:sz w:val="28"/>
          <w:szCs w:val="28"/>
          <w:lang w:eastAsia="en-US"/>
        </w:rPr>
        <w:t xml:space="preserve">Совокупность сайта, официальных групп в социальных сетях создают единое </w:t>
      </w:r>
      <w:proofErr w:type="spellStart"/>
      <w:r>
        <w:rPr>
          <w:rFonts w:ascii="Times New Roman" w:hAnsi="Times New Roman" w:cs="Times New Roman"/>
          <w:sz w:val="28"/>
          <w:szCs w:val="28"/>
          <w:lang w:eastAsia="en-US"/>
        </w:rPr>
        <w:t>медиапространство</w:t>
      </w:r>
      <w:proofErr w:type="spellEnd"/>
      <w:r>
        <w:rPr>
          <w:rFonts w:ascii="Times New Roman" w:hAnsi="Times New Roman" w:cs="Times New Roman"/>
          <w:sz w:val="28"/>
          <w:szCs w:val="28"/>
          <w:lang w:eastAsia="en-US"/>
        </w:rP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4C301C" w:rsidRDefault="007F6AD9">
      <w:pPr>
        <w:spacing w:after="0" w:line="276" w:lineRule="auto"/>
        <w:ind w:firstLine="709"/>
        <w:jc w:val="both"/>
      </w:pPr>
      <w:r>
        <w:rPr>
          <w:rFonts w:ascii="Times New Roman" w:hAnsi="Times New Roman" w:cs="Times New Roman"/>
          <w:sz w:val="28"/>
          <w:szCs w:val="28"/>
          <w:lang w:eastAsia="en-US"/>
        </w:rPr>
        <w:t xml:space="preserve">Цель </w:t>
      </w:r>
      <w:proofErr w:type="spellStart"/>
      <w:r>
        <w:rPr>
          <w:rFonts w:ascii="Times New Roman" w:hAnsi="Times New Roman" w:cs="Times New Roman"/>
          <w:sz w:val="28"/>
          <w:szCs w:val="28"/>
          <w:lang w:eastAsia="en-US"/>
        </w:rPr>
        <w:t>медиапространства</w:t>
      </w:r>
      <w:proofErr w:type="spellEnd"/>
      <w:r>
        <w:rPr>
          <w:rFonts w:ascii="Times New Roman" w:hAnsi="Times New Roman" w:cs="Times New Roman"/>
          <w:sz w:val="28"/>
          <w:szCs w:val="28"/>
          <w:lang w:eastAsia="en-US"/>
        </w:rPr>
        <w:t xml:space="preserve">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Воспитательный потенциал </w:t>
      </w:r>
      <w:proofErr w:type="spellStart"/>
      <w:r>
        <w:rPr>
          <w:rFonts w:ascii="Times New Roman" w:hAnsi="Times New Roman" w:cs="Times New Roman"/>
          <w:sz w:val="28"/>
          <w:szCs w:val="28"/>
          <w:lang w:eastAsia="en-US"/>
        </w:rPr>
        <w:t>медиапространства</w:t>
      </w:r>
      <w:proofErr w:type="spellEnd"/>
      <w:r>
        <w:rPr>
          <w:rFonts w:ascii="Times New Roman" w:hAnsi="Times New Roman" w:cs="Times New Roman"/>
          <w:sz w:val="28"/>
          <w:szCs w:val="28"/>
          <w:lang w:eastAsia="en-US"/>
        </w:rPr>
        <w:t xml:space="preserve"> реализуется в рамках следующих видов и форм воспитательной работы:</w:t>
      </w:r>
    </w:p>
    <w:p w:rsidR="004C301C" w:rsidRDefault="007F6AD9">
      <w:pPr>
        <w:spacing w:after="0" w:line="276" w:lineRule="auto"/>
        <w:ind w:firstLine="709"/>
        <w:jc w:val="both"/>
      </w:pPr>
      <w:r>
        <w:rPr>
          <w:rFonts w:ascii="Times New Roman" w:hAnsi="Times New Roman" w:cs="Times New Roman"/>
          <w:sz w:val="28"/>
          <w:szCs w:val="28"/>
          <w:lang w:eastAsia="en-US"/>
        </w:rPr>
        <w:t xml:space="preserve">детская интернет-группа, принимающая участие в поддержке интернет-сайта организации и соответствующей группы в социальных сетях с целью освещения </w:t>
      </w:r>
      <w:r>
        <w:rPr>
          <w:rFonts w:ascii="Times New Roman" w:hAnsi="Times New Roman" w:cs="Times New Roman"/>
          <w:sz w:val="28"/>
          <w:szCs w:val="28"/>
          <w:lang w:eastAsia="en-US"/>
        </w:rPr>
        <w:lastRenderedPageBreak/>
        <w:t xml:space="preserve">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4C301C" w:rsidRDefault="007F6AD9">
      <w:pPr>
        <w:spacing w:after="0" w:line="276" w:lineRule="auto"/>
        <w:ind w:firstLine="709"/>
        <w:jc w:val="both"/>
      </w:pPr>
      <w:r>
        <w:rPr>
          <w:rFonts w:ascii="Times New Roman" w:hAnsi="Times New Roman" w:cs="Times New Roman"/>
          <w:sz w:val="28"/>
          <w:szCs w:val="28"/>
          <w:lang w:eastAsia="en-US"/>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rsidR="004C301C" w:rsidRDefault="007F6AD9">
      <w:pPr>
        <w:spacing w:after="0" w:line="276" w:lineRule="auto"/>
        <w:ind w:firstLine="709"/>
        <w:jc w:val="both"/>
      </w:pPr>
      <w:r>
        <w:rPr>
          <w:rFonts w:ascii="Times New Roman" w:hAnsi="Times New Roman" w:cs="Times New Roman"/>
          <w:sz w:val="28"/>
          <w:szCs w:val="28"/>
          <w:lang w:eastAsia="en-US"/>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w:t>
      </w:r>
      <w:proofErr w:type="gramStart"/>
      <w:r>
        <w:rPr>
          <w:rFonts w:ascii="Times New Roman" w:hAnsi="Times New Roman" w:cs="Times New Roman"/>
          <w:sz w:val="28"/>
          <w:szCs w:val="28"/>
          <w:lang w:eastAsia="en-US"/>
        </w:rPr>
        <w:t>их оздоровления</w:t>
      </w:r>
      <w:proofErr w:type="gramEnd"/>
      <w:r>
        <w:rPr>
          <w:rFonts w:ascii="Times New Roman" w:hAnsi="Times New Roman" w:cs="Times New Roman"/>
          <w:sz w:val="28"/>
          <w:szCs w:val="28"/>
          <w:lang w:eastAsia="en-US"/>
        </w:rPr>
        <w:t xml:space="preserve"> и страниц в социальных сетях. </w:t>
      </w:r>
    </w:p>
    <w:p w:rsidR="004C301C" w:rsidRDefault="007F6AD9">
      <w:pPr>
        <w:spacing w:after="0" w:line="276" w:lineRule="auto"/>
        <w:ind w:firstLine="709"/>
        <w:jc w:val="both"/>
      </w:pPr>
      <w:r>
        <w:rPr>
          <w:rFonts w:ascii="Times New Roman" w:hAnsi="Times New Roman" w:cs="Times New Roman"/>
          <w:sz w:val="28"/>
          <w:szCs w:val="28"/>
          <w:lang w:eastAsia="en-US"/>
        </w:rP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4C301C" w:rsidRDefault="007F6AD9">
      <w:pPr>
        <w:spacing w:after="0" w:line="276" w:lineRule="auto"/>
        <w:ind w:firstLine="709"/>
        <w:jc w:val="both"/>
      </w:pPr>
      <w:r>
        <w:rPr>
          <w:rFonts w:ascii="Times New Roman" w:hAnsi="Times New Roman" w:cs="Times New Roman"/>
          <w:sz w:val="28"/>
          <w:szCs w:val="28"/>
          <w:lang w:eastAsia="en-US"/>
        </w:rPr>
        <w:t>Страница в социальной сети должна пройти верификацию в установленном порядке.</w:t>
      </w:r>
    </w:p>
    <w:p w:rsidR="004C301C" w:rsidRDefault="004C301C" w:rsidP="00EB1F48">
      <w:pPr>
        <w:spacing w:after="0" w:line="276" w:lineRule="auto"/>
        <w:rPr>
          <w:rFonts w:ascii="Times New Roman" w:hAnsi="Times New Roman" w:cs="Times New Roman"/>
          <w:b/>
          <w:bCs/>
          <w:sz w:val="28"/>
          <w:szCs w:val="28"/>
          <w:lang w:eastAsia="en-US"/>
        </w:rPr>
      </w:pPr>
    </w:p>
    <w:p w:rsidR="004C301C" w:rsidRDefault="007F6AD9">
      <w:pPr>
        <w:spacing w:after="0" w:line="276" w:lineRule="auto"/>
        <w:jc w:val="center"/>
      </w:pPr>
      <w:r>
        <w:rPr>
          <w:rFonts w:ascii="Times New Roman" w:hAnsi="Times New Roman" w:cs="Times New Roman"/>
          <w:b/>
          <w:bCs/>
          <w:sz w:val="28"/>
          <w:szCs w:val="28"/>
          <w:lang w:eastAsia="en-US"/>
        </w:rPr>
        <w:t>IV. Организационный раздел</w:t>
      </w:r>
    </w:p>
    <w:p w:rsidR="004C301C" w:rsidRDefault="007F6AD9">
      <w:pPr>
        <w:spacing w:after="0" w:line="276" w:lineRule="auto"/>
        <w:ind w:firstLine="709"/>
        <w:jc w:val="both"/>
      </w:pPr>
      <w:r>
        <w:rPr>
          <w:rFonts w:ascii="Times New Roman" w:hAnsi="Times New Roman" w:cs="Times New Roman"/>
          <w:b/>
          <w:sz w:val="28"/>
          <w:szCs w:val="28"/>
          <w:lang w:eastAsia="en-US"/>
        </w:rPr>
        <w:t>2</w:t>
      </w:r>
      <w:r w:rsidR="00D424F7">
        <w:rPr>
          <w:rFonts w:ascii="Times New Roman" w:hAnsi="Times New Roman" w:cs="Times New Roman"/>
          <w:b/>
          <w:sz w:val="28"/>
          <w:szCs w:val="28"/>
          <w:lang w:eastAsia="en-US"/>
        </w:rPr>
        <w:t>3</w:t>
      </w:r>
      <w:r>
        <w:rPr>
          <w:rFonts w:ascii="Times New Roman" w:hAnsi="Times New Roman" w:cs="Times New Roman"/>
          <w:b/>
          <w:sz w:val="28"/>
          <w:szCs w:val="28"/>
          <w:lang w:eastAsia="en-US"/>
        </w:rPr>
        <w:t>. Партнёрское взаимодействие с общественными и молодёжными организациями</w:t>
      </w:r>
    </w:p>
    <w:p w:rsidR="00EB1F48"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w:t>
      </w:r>
      <w:r>
        <w:rPr>
          <w:rFonts w:ascii="Times New Roman" w:hAnsi="Times New Roman" w:cs="Times New Roman"/>
          <w:sz w:val="28"/>
          <w:szCs w:val="28"/>
          <w:lang w:eastAsia="en-US"/>
        </w:rPr>
        <w:lastRenderedPageBreak/>
        <w:t xml:space="preserve">разделяющими в своей деятельности цель и задачи воспитания, ценности и традиции уклада организации. </w:t>
      </w:r>
    </w:p>
    <w:p w:rsidR="004C301C" w:rsidRDefault="007F6AD9">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4C301C" w:rsidRDefault="007F6AD9">
      <w:pPr>
        <w:spacing w:after="0" w:line="276" w:lineRule="auto"/>
        <w:ind w:firstLine="709"/>
        <w:jc w:val="both"/>
      </w:pPr>
      <w:r>
        <w:rPr>
          <w:rFonts w:ascii="Times New Roman" w:hAnsi="Times New Roman" w:cs="Times New Roman"/>
          <w:sz w:val="28"/>
          <w:szCs w:val="28"/>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4C301C" w:rsidRDefault="007F6AD9">
      <w:pPr>
        <w:spacing w:after="0" w:line="276" w:lineRule="auto"/>
        <w:ind w:firstLine="709"/>
        <w:jc w:val="both"/>
      </w:pPr>
      <w:r>
        <w:rPr>
          <w:rFonts w:ascii="Times New Roman" w:hAnsi="Times New Roman" w:cs="Times New Roman"/>
          <w:sz w:val="28"/>
          <w:szCs w:val="28"/>
          <w:lang w:eastAsia="en-US"/>
        </w:rPr>
        <w:t xml:space="preserve">проведение на базе организаций-партнеров отдельных занятий, тематических событий, отдельных мероприятий и акций; </w:t>
      </w:r>
    </w:p>
    <w:p w:rsidR="004C301C" w:rsidRDefault="007F6AD9">
      <w:pPr>
        <w:spacing w:after="0" w:line="276" w:lineRule="auto"/>
        <w:ind w:firstLine="709"/>
        <w:jc w:val="both"/>
      </w:pPr>
      <w:r>
        <w:rPr>
          <w:rFonts w:ascii="Times New Roman" w:hAnsi="Times New Roman" w:cs="Times New Roman"/>
          <w:sz w:val="28"/>
          <w:szCs w:val="28"/>
          <w:lang w:eastAsia="en-US"/>
        </w:rPr>
        <w:t>совместная реализация тематических и профильных смены;</w:t>
      </w:r>
    </w:p>
    <w:p w:rsidR="004C301C" w:rsidRDefault="007F6AD9">
      <w:pPr>
        <w:spacing w:after="0" w:line="276" w:lineRule="auto"/>
        <w:ind w:firstLine="709"/>
        <w:jc w:val="both"/>
      </w:pPr>
      <w:r>
        <w:rPr>
          <w:rFonts w:ascii="Times New Roman" w:hAnsi="Times New Roman" w:cs="Times New Roman"/>
          <w:sz w:val="28"/>
          <w:szCs w:val="28"/>
          <w:lang w:eastAsia="en-US"/>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4C301C" w:rsidRDefault="007F6AD9">
      <w:pPr>
        <w:spacing w:after="0" w:line="276" w:lineRule="auto"/>
        <w:ind w:firstLine="709"/>
        <w:jc w:val="both"/>
      </w:pPr>
      <w:r>
        <w:rPr>
          <w:rFonts w:ascii="Times New Roman" w:hAnsi="Times New Roman" w:cs="Times New Roman"/>
          <w:sz w:val="28"/>
          <w:szCs w:val="28"/>
          <w:lang w:eastAsia="en-US"/>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4C301C" w:rsidRDefault="004C301C">
      <w:pPr>
        <w:spacing w:after="0" w:line="276" w:lineRule="auto"/>
        <w:ind w:firstLine="709"/>
        <w:jc w:val="both"/>
        <w:rPr>
          <w:rFonts w:ascii="Times New Roman" w:hAnsi="Times New Roman" w:cs="Times New Roman"/>
          <w:b/>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D424F7">
        <w:rPr>
          <w:rFonts w:ascii="Times New Roman" w:hAnsi="Times New Roman" w:cs="Times New Roman"/>
          <w:b/>
          <w:sz w:val="28"/>
          <w:szCs w:val="28"/>
          <w:lang w:eastAsia="en-US"/>
        </w:rPr>
        <w:t>4</w:t>
      </w:r>
      <w:r>
        <w:rPr>
          <w:rFonts w:ascii="Times New Roman" w:hAnsi="Times New Roman" w:cs="Times New Roman"/>
          <w:b/>
          <w:sz w:val="28"/>
          <w:szCs w:val="28"/>
          <w:lang w:eastAsia="en-US"/>
        </w:rPr>
        <w:t>.</w:t>
      </w:r>
      <w:r>
        <w:rPr>
          <w:rFonts w:ascii="Times New Roman" w:hAnsi="Times New Roman" w:cs="Times New Roman"/>
          <w:b/>
          <w:sz w:val="28"/>
          <w:szCs w:val="28"/>
        </w:rPr>
        <w:t xml:space="preserve"> </w:t>
      </w:r>
      <w:r>
        <w:rPr>
          <w:rFonts w:ascii="Times New Roman" w:hAnsi="Times New Roman" w:cs="Times New Roman"/>
          <w:b/>
          <w:sz w:val="28"/>
          <w:szCs w:val="28"/>
          <w:lang w:eastAsia="en-US"/>
        </w:rPr>
        <w:t>Взаимодействие с родительским сообществом</w:t>
      </w:r>
    </w:p>
    <w:p w:rsidR="004C301C" w:rsidRDefault="007F6AD9">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rsidR="004C301C" w:rsidRDefault="007F6AD9">
      <w:pPr>
        <w:spacing w:after="0" w:line="276" w:lineRule="auto"/>
        <w:ind w:firstLine="709"/>
        <w:jc w:val="both"/>
      </w:pPr>
      <w:r>
        <w:rPr>
          <w:rFonts w:ascii="Times New Roman" w:hAnsi="Times New Roman" w:cs="Times New Roman"/>
          <w:sz w:val="28"/>
          <w:szCs w:val="28"/>
          <w:lang w:eastAsia="en-US"/>
        </w:rPr>
        <w:t xml:space="preserve">информирование родителей до начала </w:t>
      </w:r>
      <w:r w:rsidR="00EB1F48">
        <w:rPr>
          <w:rFonts w:ascii="Times New Roman" w:hAnsi="Times New Roman" w:cs="Times New Roman"/>
          <w:sz w:val="28"/>
          <w:szCs w:val="28"/>
          <w:lang w:eastAsia="en-US"/>
        </w:rPr>
        <w:t>посещения ребенком лагеря</w:t>
      </w:r>
      <w:r>
        <w:rPr>
          <w:rFonts w:ascii="Times New Roman" w:hAnsi="Times New Roman" w:cs="Times New Roman"/>
          <w:sz w:val="28"/>
          <w:szCs w:val="28"/>
          <w:lang w:eastAsia="en-US"/>
        </w:rPr>
        <w:t xml:space="preserve">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rsidR="004C301C" w:rsidRDefault="007F6AD9">
      <w:pPr>
        <w:spacing w:after="0" w:line="276" w:lineRule="auto"/>
        <w:ind w:firstLine="709"/>
        <w:jc w:val="both"/>
      </w:pPr>
      <w:r>
        <w:rPr>
          <w:rFonts w:ascii="Times New Roman" w:hAnsi="Times New Roman" w:cs="Times New Roman"/>
          <w:sz w:val="28"/>
          <w:szCs w:val="28"/>
          <w:lang w:eastAsia="en-US"/>
        </w:rPr>
        <w:t xml:space="preserve">размещение информационных стендов с информацией, полезной для родителей федерального, регионального и </w:t>
      </w:r>
      <w:proofErr w:type="spellStart"/>
      <w:r>
        <w:rPr>
          <w:rFonts w:ascii="Times New Roman" w:hAnsi="Times New Roman" w:cs="Times New Roman"/>
          <w:sz w:val="28"/>
          <w:szCs w:val="28"/>
          <w:lang w:eastAsia="en-US"/>
        </w:rPr>
        <w:t>общелагерного</w:t>
      </w:r>
      <w:proofErr w:type="spellEnd"/>
      <w:r>
        <w:rPr>
          <w:rFonts w:ascii="Times New Roman" w:hAnsi="Times New Roman" w:cs="Times New Roman"/>
          <w:sz w:val="28"/>
          <w:szCs w:val="28"/>
          <w:lang w:eastAsia="en-US"/>
        </w:rPr>
        <w:t xml:space="preserve"> уровня; </w:t>
      </w:r>
    </w:p>
    <w:p w:rsidR="004C301C" w:rsidRDefault="007F6AD9">
      <w:pPr>
        <w:spacing w:after="0" w:line="276" w:lineRule="auto"/>
        <w:ind w:firstLine="709"/>
        <w:jc w:val="both"/>
      </w:pPr>
      <w:r>
        <w:rPr>
          <w:rFonts w:ascii="Times New Roman" w:hAnsi="Times New Roman" w:cs="Times New Roman"/>
          <w:sz w:val="28"/>
          <w:szCs w:val="28"/>
          <w:lang w:eastAsia="en-US"/>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4C301C" w:rsidRDefault="004C301C">
      <w:pPr>
        <w:spacing w:after="0" w:line="276" w:lineRule="auto"/>
        <w:ind w:firstLine="709"/>
        <w:jc w:val="both"/>
        <w:rPr>
          <w:rFonts w:ascii="Times New Roman" w:hAnsi="Times New Roman" w:cs="Times New Roman"/>
          <w:sz w:val="28"/>
          <w:szCs w:val="28"/>
          <w:lang w:eastAsia="en-US"/>
        </w:rPr>
      </w:pPr>
    </w:p>
    <w:p w:rsidR="00AD5D44" w:rsidRDefault="00AD5D44">
      <w:pPr>
        <w:spacing w:after="0" w:line="276" w:lineRule="auto"/>
        <w:ind w:firstLine="709"/>
        <w:jc w:val="both"/>
        <w:rPr>
          <w:rFonts w:ascii="Times New Roman" w:hAnsi="Times New Roman" w:cs="Times New Roman"/>
          <w:sz w:val="28"/>
          <w:szCs w:val="28"/>
          <w:lang w:eastAsia="en-US"/>
        </w:rPr>
      </w:pPr>
    </w:p>
    <w:p w:rsidR="00AD5D44" w:rsidRDefault="00AD5D44">
      <w:pPr>
        <w:spacing w:after="0" w:line="276" w:lineRule="auto"/>
        <w:ind w:firstLine="709"/>
        <w:jc w:val="both"/>
        <w:rPr>
          <w:rFonts w:ascii="Times New Roman" w:hAnsi="Times New Roman" w:cs="Times New Roman"/>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D424F7">
        <w:rPr>
          <w:rFonts w:ascii="Times New Roman" w:hAnsi="Times New Roman" w:cs="Times New Roman"/>
          <w:b/>
          <w:sz w:val="28"/>
          <w:szCs w:val="28"/>
          <w:lang w:eastAsia="en-US"/>
        </w:rPr>
        <w:t>5</w:t>
      </w:r>
      <w:r>
        <w:rPr>
          <w:rFonts w:ascii="Times New Roman" w:hAnsi="Times New Roman" w:cs="Times New Roman"/>
          <w:b/>
          <w:sz w:val="28"/>
          <w:szCs w:val="28"/>
          <w:lang w:eastAsia="en-US"/>
        </w:rPr>
        <w:t>. Кадровое обеспечение реализации программы воспитательной работы</w:t>
      </w:r>
    </w:p>
    <w:p w:rsidR="004C301C" w:rsidRDefault="007F6AD9">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2E7DDC" w:rsidRPr="00EB1F48" w:rsidRDefault="002E7DDC" w:rsidP="002E7DDC">
      <w:pPr>
        <w:spacing w:after="0" w:line="276" w:lineRule="auto"/>
        <w:ind w:firstLine="709"/>
        <w:jc w:val="both"/>
        <w:rPr>
          <w:rFonts w:ascii="Times New Roman" w:hAnsi="Times New Roman" w:cs="Times New Roman"/>
          <w:sz w:val="28"/>
          <w:szCs w:val="28"/>
          <w:lang w:eastAsia="en-US"/>
        </w:rPr>
      </w:pPr>
      <w:r w:rsidRPr="00EB1F48">
        <w:rPr>
          <w:rFonts w:ascii="Times New Roman" w:hAnsi="Times New Roman" w:cs="Times New Roman"/>
          <w:sz w:val="28"/>
          <w:szCs w:val="28"/>
          <w:lang w:eastAsia="en-US"/>
        </w:rPr>
        <w:t xml:space="preserve">Реализация программы обеспечивается штатными сотрудниками </w:t>
      </w:r>
      <w:r>
        <w:rPr>
          <w:rFonts w:ascii="Times New Roman" w:hAnsi="Times New Roman" w:cs="Times New Roman"/>
          <w:sz w:val="28"/>
          <w:szCs w:val="28"/>
          <w:lang w:eastAsia="en-US"/>
        </w:rPr>
        <w:t xml:space="preserve">учреждения. </w:t>
      </w:r>
    </w:p>
    <w:p w:rsidR="002E7DDC" w:rsidRDefault="002E7DDC" w:rsidP="002E7DDC">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Подбор,</w:t>
      </w:r>
      <w:r w:rsidR="00EB1F48" w:rsidRPr="00EB1F48">
        <w:rPr>
          <w:rFonts w:ascii="Times New Roman" w:hAnsi="Times New Roman" w:cs="Times New Roman"/>
          <w:sz w:val="28"/>
          <w:szCs w:val="28"/>
          <w:lang w:eastAsia="en-US"/>
        </w:rPr>
        <w:t xml:space="preserve"> подготовка</w:t>
      </w:r>
      <w:r>
        <w:rPr>
          <w:rFonts w:ascii="Times New Roman" w:hAnsi="Times New Roman" w:cs="Times New Roman"/>
          <w:sz w:val="28"/>
          <w:szCs w:val="28"/>
          <w:lang w:eastAsia="en-US"/>
        </w:rPr>
        <w:t xml:space="preserve"> и </w:t>
      </w:r>
      <w:proofErr w:type="gramStart"/>
      <w:r>
        <w:rPr>
          <w:rFonts w:ascii="Times New Roman" w:hAnsi="Times New Roman" w:cs="Times New Roman"/>
          <w:sz w:val="28"/>
          <w:szCs w:val="28"/>
          <w:lang w:eastAsia="en-US"/>
        </w:rPr>
        <w:t xml:space="preserve">расстановка </w:t>
      </w:r>
      <w:r w:rsidR="00EB1F48" w:rsidRPr="00EB1F48">
        <w:rPr>
          <w:rFonts w:ascii="Times New Roman" w:hAnsi="Times New Roman" w:cs="Times New Roman"/>
          <w:sz w:val="28"/>
          <w:szCs w:val="28"/>
          <w:lang w:eastAsia="en-US"/>
        </w:rPr>
        <w:t xml:space="preserve"> кадров</w:t>
      </w:r>
      <w:proofErr w:type="gramEnd"/>
      <w:r w:rsidR="00144B14">
        <w:rPr>
          <w:rFonts w:ascii="Times New Roman" w:hAnsi="Times New Roman" w:cs="Times New Roman"/>
          <w:sz w:val="28"/>
          <w:szCs w:val="28"/>
          <w:lang w:eastAsia="en-US"/>
        </w:rPr>
        <w:t xml:space="preserve"> осуществляется администрацией учреждения</w:t>
      </w:r>
      <w:r w:rsidR="00EB1F48" w:rsidRPr="00EB1F48">
        <w:rPr>
          <w:rFonts w:ascii="Times New Roman" w:hAnsi="Times New Roman" w:cs="Times New Roman"/>
          <w:sz w:val="28"/>
          <w:szCs w:val="28"/>
          <w:lang w:eastAsia="en-US"/>
        </w:rPr>
        <w:t xml:space="preserve">. </w:t>
      </w:r>
    </w:p>
    <w:p w:rsidR="002E7DDC" w:rsidRDefault="00EB1F48" w:rsidP="002E7DDC">
      <w:pPr>
        <w:spacing w:after="0" w:line="276" w:lineRule="auto"/>
        <w:ind w:firstLine="709"/>
        <w:jc w:val="both"/>
        <w:rPr>
          <w:rFonts w:ascii="Times New Roman" w:hAnsi="Times New Roman" w:cs="Times New Roman"/>
          <w:sz w:val="28"/>
          <w:szCs w:val="28"/>
          <w:lang w:eastAsia="en-US"/>
        </w:rPr>
      </w:pPr>
      <w:r w:rsidRPr="00EB1F48">
        <w:rPr>
          <w:rFonts w:ascii="Times New Roman" w:hAnsi="Times New Roman" w:cs="Times New Roman"/>
          <w:sz w:val="28"/>
          <w:szCs w:val="28"/>
          <w:lang w:eastAsia="en-US"/>
        </w:rPr>
        <w:t xml:space="preserve">Перед началом работы лагерной смены проводится </w:t>
      </w:r>
      <w:r w:rsidR="00212513">
        <w:rPr>
          <w:rFonts w:ascii="Times New Roman" w:hAnsi="Times New Roman" w:cs="Times New Roman"/>
          <w:sz w:val="28"/>
          <w:szCs w:val="28"/>
          <w:lang w:eastAsia="en-US"/>
        </w:rPr>
        <w:t>собрание</w:t>
      </w:r>
      <w:r w:rsidRPr="00EB1F48">
        <w:rPr>
          <w:rFonts w:ascii="Times New Roman" w:hAnsi="Times New Roman" w:cs="Times New Roman"/>
          <w:sz w:val="28"/>
          <w:szCs w:val="28"/>
          <w:lang w:eastAsia="en-US"/>
        </w:rPr>
        <w:t xml:space="preserve"> для всех участников про</w:t>
      </w:r>
      <w:r w:rsidR="00212513">
        <w:rPr>
          <w:rFonts w:ascii="Times New Roman" w:hAnsi="Times New Roman" w:cs="Times New Roman"/>
          <w:sz w:val="28"/>
          <w:szCs w:val="28"/>
          <w:lang w:eastAsia="en-US"/>
        </w:rPr>
        <w:t xml:space="preserve">граммы (кроме детей). На каждой группе </w:t>
      </w:r>
      <w:r w:rsidRPr="00EB1F48">
        <w:rPr>
          <w:rFonts w:ascii="Times New Roman" w:hAnsi="Times New Roman" w:cs="Times New Roman"/>
          <w:sz w:val="28"/>
          <w:szCs w:val="28"/>
          <w:lang w:eastAsia="en-US"/>
        </w:rPr>
        <w:t xml:space="preserve">работает </w:t>
      </w:r>
      <w:r w:rsidR="00212513">
        <w:rPr>
          <w:rFonts w:ascii="Times New Roman" w:hAnsi="Times New Roman" w:cs="Times New Roman"/>
          <w:sz w:val="28"/>
          <w:szCs w:val="28"/>
          <w:lang w:eastAsia="en-US"/>
        </w:rPr>
        <w:t>один тренер – преподаватель или инструктор по спорту</w:t>
      </w:r>
      <w:r w:rsidRPr="00EB1F48">
        <w:rPr>
          <w:rFonts w:ascii="Times New Roman" w:hAnsi="Times New Roman" w:cs="Times New Roman"/>
          <w:sz w:val="28"/>
          <w:szCs w:val="28"/>
          <w:lang w:eastAsia="en-US"/>
        </w:rPr>
        <w:t xml:space="preserve">. </w:t>
      </w:r>
      <w:r w:rsidR="002E7DDC">
        <w:rPr>
          <w:rFonts w:ascii="Times New Roman" w:hAnsi="Times New Roman" w:cs="Times New Roman"/>
          <w:sz w:val="28"/>
          <w:szCs w:val="28"/>
          <w:lang w:eastAsia="en-US"/>
        </w:rPr>
        <w:t xml:space="preserve">Сотрудники спортивного отдела занимаются планированием, обеспечением, реализацией программы воспитательной работы, организацией мероприятий в лагере. </w:t>
      </w:r>
    </w:p>
    <w:p w:rsidR="00EB1F48" w:rsidRPr="00EB1F48" w:rsidRDefault="00212513" w:rsidP="002E7DDC">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Тренеры-</w:t>
      </w:r>
      <w:r w:rsidR="00EB1F48" w:rsidRPr="00EB1F48">
        <w:rPr>
          <w:rFonts w:ascii="Times New Roman" w:hAnsi="Times New Roman" w:cs="Times New Roman"/>
          <w:sz w:val="28"/>
          <w:szCs w:val="28"/>
          <w:lang w:eastAsia="en-US"/>
        </w:rPr>
        <w:t>преподаватели</w:t>
      </w:r>
      <w:r>
        <w:rPr>
          <w:rFonts w:ascii="Times New Roman" w:hAnsi="Times New Roman" w:cs="Times New Roman"/>
          <w:sz w:val="28"/>
          <w:szCs w:val="28"/>
          <w:lang w:eastAsia="en-US"/>
        </w:rPr>
        <w:t xml:space="preserve"> и инструкторы по спорту</w:t>
      </w:r>
      <w:r w:rsidR="00EB1F48" w:rsidRPr="00EB1F48">
        <w:rPr>
          <w:rFonts w:ascii="Times New Roman" w:hAnsi="Times New Roman" w:cs="Times New Roman"/>
          <w:sz w:val="28"/>
          <w:szCs w:val="28"/>
          <w:lang w:eastAsia="en-US"/>
        </w:rPr>
        <w:t xml:space="preserve"> несут ответственность за жизнь и зд</w:t>
      </w:r>
      <w:r>
        <w:rPr>
          <w:rFonts w:ascii="Times New Roman" w:hAnsi="Times New Roman" w:cs="Times New Roman"/>
          <w:sz w:val="28"/>
          <w:szCs w:val="28"/>
          <w:lang w:eastAsia="en-US"/>
        </w:rPr>
        <w:t xml:space="preserve">оровье детей, выполнение </w:t>
      </w:r>
      <w:r w:rsidR="00EB1F48" w:rsidRPr="00EB1F48">
        <w:rPr>
          <w:rFonts w:ascii="Times New Roman" w:hAnsi="Times New Roman" w:cs="Times New Roman"/>
          <w:sz w:val="28"/>
          <w:szCs w:val="28"/>
          <w:lang w:eastAsia="en-US"/>
        </w:rPr>
        <w:t xml:space="preserve">воспитательного плана, проведение отрядных и </w:t>
      </w:r>
      <w:proofErr w:type="spellStart"/>
      <w:r w:rsidR="00EB1F48" w:rsidRPr="00EB1F48">
        <w:rPr>
          <w:rFonts w:ascii="Times New Roman" w:hAnsi="Times New Roman" w:cs="Times New Roman"/>
          <w:sz w:val="28"/>
          <w:szCs w:val="28"/>
          <w:lang w:eastAsia="en-US"/>
        </w:rPr>
        <w:t>общелагерных</w:t>
      </w:r>
      <w:proofErr w:type="spellEnd"/>
      <w:r w:rsidR="00EB1F48" w:rsidRPr="00EB1F48">
        <w:rPr>
          <w:rFonts w:ascii="Times New Roman" w:hAnsi="Times New Roman" w:cs="Times New Roman"/>
          <w:sz w:val="28"/>
          <w:szCs w:val="28"/>
          <w:lang w:eastAsia="en-US"/>
        </w:rPr>
        <w:t xml:space="preserve"> дел. </w:t>
      </w:r>
    </w:p>
    <w:p w:rsidR="00EB1F48" w:rsidRDefault="00212513" w:rsidP="00EB1F48">
      <w:pPr>
        <w:spacing w:after="0" w:line="276"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Пр</w:t>
      </w:r>
      <w:r w:rsidR="00EB1F48" w:rsidRPr="00EB1F48">
        <w:rPr>
          <w:rFonts w:ascii="Times New Roman" w:hAnsi="Times New Roman" w:cs="Times New Roman"/>
          <w:sz w:val="28"/>
          <w:szCs w:val="28"/>
          <w:lang w:eastAsia="en-US"/>
        </w:rPr>
        <w:t>еподавательский состав имеет специальное образование, отвечающее требованиям квалификационных характеристик, определённых</w:t>
      </w:r>
      <w:r>
        <w:rPr>
          <w:rFonts w:ascii="Times New Roman" w:hAnsi="Times New Roman" w:cs="Times New Roman"/>
          <w:sz w:val="28"/>
          <w:szCs w:val="28"/>
          <w:lang w:eastAsia="en-US"/>
        </w:rPr>
        <w:t xml:space="preserve"> для соответствующих должностей. </w:t>
      </w:r>
    </w:p>
    <w:p w:rsidR="00212513" w:rsidRDefault="00212513">
      <w:pPr>
        <w:spacing w:after="0" w:line="276" w:lineRule="auto"/>
        <w:ind w:firstLine="709"/>
        <w:jc w:val="both"/>
        <w:rPr>
          <w:rFonts w:ascii="Times New Roman" w:hAnsi="Times New Roman" w:cs="Times New Roman"/>
          <w:sz w:val="28"/>
          <w:szCs w:val="28"/>
          <w:lang w:eastAsia="en-US"/>
        </w:rPr>
      </w:pPr>
    </w:p>
    <w:p w:rsidR="004C301C" w:rsidRDefault="007F6AD9">
      <w:pPr>
        <w:spacing w:after="0" w:line="276" w:lineRule="auto"/>
        <w:ind w:firstLine="709"/>
        <w:jc w:val="both"/>
      </w:pPr>
      <w:r>
        <w:rPr>
          <w:rFonts w:ascii="Times New Roman" w:hAnsi="Times New Roman" w:cs="Times New Roman"/>
          <w:b/>
          <w:sz w:val="28"/>
          <w:szCs w:val="28"/>
          <w:lang w:eastAsia="en-US"/>
        </w:rPr>
        <w:t>2</w:t>
      </w:r>
      <w:r w:rsidR="00D424F7">
        <w:rPr>
          <w:rFonts w:ascii="Times New Roman" w:hAnsi="Times New Roman" w:cs="Times New Roman"/>
          <w:b/>
          <w:sz w:val="28"/>
          <w:szCs w:val="28"/>
          <w:lang w:eastAsia="en-US"/>
        </w:rPr>
        <w:t>6</w:t>
      </w:r>
      <w:r>
        <w:rPr>
          <w:rFonts w:ascii="Times New Roman" w:hAnsi="Times New Roman" w:cs="Times New Roman"/>
          <w:b/>
          <w:sz w:val="28"/>
          <w:szCs w:val="28"/>
          <w:lang w:eastAsia="en-US"/>
        </w:rPr>
        <w:t>. Материально-техническое обеспечение реализации программы воспитания</w:t>
      </w:r>
    </w:p>
    <w:p w:rsidR="004C301C" w:rsidRDefault="007F6AD9">
      <w:pPr>
        <w:spacing w:after="0" w:line="276" w:lineRule="auto"/>
        <w:ind w:firstLine="709"/>
        <w:jc w:val="both"/>
      </w:pPr>
      <w:r>
        <w:rPr>
          <w:rFonts w:ascii="Times New Roman" w:hAnsi="Times New Roman" w:cs="Times New Roman"/>
          <w:sz w:val="28"/>
          <w:szCs w:val="28"/>
          <w:lang w:eastAsia="en-US"/>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4C301C" w:rsidRDefault="007F6AD9">
      <w:pPr>
        <w:spacing w:after="0" w:line="276" w:lineRule="auto"/>
        <w:ind w:firstLine="709"/>
        <w:jc w:val="both"/>
      </w:pPr>
      <w:r>
        <w:rPr>
          <w:rFonts w:ascii="Times New Roman" w:hAnsi="Times New Roman" w:cs="Times New Roman"/>
          <w:sz w:val="28"/>
          <w:szCs w:val="28"/>
          <w:lang w:eastAsia="en-US"/>
        </w:rPr>
        <w:t>музыкальное оборудование и необходимые для качественного музыкального оформления фонограммы и записи;</w:t>
      </w:r>
    </w:p>
    <w:p w:rsidR="004C301C" w:rsidRDefault="007F6AD9">
      <w:pPr>
        <w:spacing w:after="0" w:line="276" w:lineRule="auto"/>
        <w:ind w:firstLine="709"/>
        <w:jc w:val="both"/>
      </w:pPr>
      <w:r>
        <w:rPr>
          <w:rFonts w:ascii="Times New Roman" w:hAnsi="Times New Roman" w:cs="Times New Roman"/>
          <w:sz w:val="28"/>
          <w:szCs w:val="28"/>
          <w:lang w:eastAsia="en-US"/>
        </w:rPr>
        <w:t xml:space="preserve">оборудованные локации </w:t>
      </w:r>
      <w:r w:rsidR="002E7DDC">
        <w:rPr>
          <w:rFonts w:ascii="Times New Roman" w:hAnsi="Times New Roman" w:cs="Times New Roman"/>
          <w:sz w:val="28"/>
          <w:szCs w:val="28"/>
          <w:lang w:eastAsia="en-US"/>
        </w:rPr>
        <w:t xml:space="preserve">– стенды </w:t>
      </w:r>
      <w:r>
        <w:rPr>
          <w:rFonts w:ascii="Times New Roman" w:hAnsi="Times New Roman" w:cs="Times New Roman"/>
          <w:sz w:val="28"/>
          <w:szCs w:val="28"/>
          <w:lang w:eastAsia="en-US"/>
        </w:rPr>
        <w:t xml:space="preserve">для </w:t>
      </w:r>
      <w:proofErr w:type="spellStart"/>
      <w:r>
        <w:rPr>
          <w:rFonts w:ascii="Times New Roman" w:hAnsi="Times New Roman" w:cs="Times New Roman"/>
          <w:sz w:val="28"/>
          <w:szCs w:val="28"/>
          <w:lang w:eastAsia="en-US"/>
        </w:rPr>
        <w:t>общелагерн</w:t>
      </w:r>
      <w:r w:rsidR="002E7DDC">
        <w:rPr>
          <w:rFonts w:ascii="Times New Roman" w:hAnsi="Times New Roman" w:cs="Times New Roman"/>
          <w:sz w:val="28"/>
          <w:szCs w:val="28"/>
          <w:lang w:eastAsia="en-US"/>
        </w:rPr>
        <w:t>ых</w:t>
      </w:r>
      <w:proofErr w:type="spellEnd"/>
      <w:r w:rsidR="002E7DDC">
        <w:rPr>
          <w:rFonts w:ascii="Times New Roman" w:hAnsi="Times New Roman" w:cs="Times New Roman"/>
          <w:sz w:val="28"/>
          <w:szCs w:val="28"/>
          <w:lang w:eastAsia="en-US"/>
        </w:rPr>
        <w:t xml:space="preserve"> событий;</w:t>
      </w:r>
    </w:p>
    <w:p w:rsidR="004C301C" w:rsidRDefault="007F6AD9">
      <w:pPr>
        <w:spacing w:after="0" w:line="276" w:lineRule="auto"/>
        <w:ind w:firstLine="709"/>
        <w:jc w:val="both"/>
      </w:pPr>
      <w:r>
        <w:rPr>
          <w:rFonts w:ascii="Times New Roman" w:hAnsi="Times New Roman" w:cs="Times New Roman"/>
          <w:sz w:val="28"/>
          <w:szCs w:val="28"/>
          <w:lang w:eastAsia="en-US"/>
        </w:rPr>
        <w:t>спортивные площадки и спортивный инвентарь;</w:t>
      </w:r>
    </w:p>
    <w:p w:rsidR="004C301C" w:rsidRDefault="007F6AD9">
      <w:pPr>
        <w:spacing w:after="0" w:line="276" w:lineRule="auto"/>
        <w:ind w:firstLine="709"/>
        <w:jc w:val="both"/>
      </w:pPr>
      <w:r>
        <w:rPr>
          <w:rFonts w:ascii="Times New Roman" w:hAnsi="Times New Roman" w:cs="Times New Roman"/>
          <w:sz w:val="28"/>
          <w:szCs w:val="28"/>
          <w:lang w:eastAsia="en-US"/>
        </w:rPr>
        <w:t>канцелярские принадлежности в необходимом количестве для качественного оформления программных событий;</w:t>
      </w:r>
    </w:p>
    <w:p w:rsidR="004C301C" w:rsidRDefault="007F6AD9">
      <w:pPr>
        <w:spacing w:after="0" w:line="276" w:lineRule="auto"/>
        <w:ind w:firstLine="709"/>
        <w:jc w:val="both"/>
      </w:pPr>
      <w:r>
        <w:rPr>
          <w:rFonts w:ascii="Times New Roman" w:hAnsi="Times New Roman" w:cs="Times New Roman"/>
          <w:sz w:val="28"/>
          <w:szCs w:val="28"/>
          <w:lang w:eastAsia="en-US"/>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w:t>
      </w:r>
      <w:r w:rsidR="002E7DDC">
        <w:rPr>
          <w:rFonts w:ascii="Times New Roman" w:hAnsi="Times New Roman" w:cs="Times New Roman"/>
          <w:sz w:val="28"/>
          <w:szCs w:val="28"/>
          <w:lang w:eastAsia="en-US"/>
        </w:rPr>
        <w:t>тей дополнительного образования (телевизоры с доступом в Интернет и др.)</w:t>
      </w:r>
    </w:p>
    <w:p w:rsidR="004C301C" w:rsidRDefault="004C301C" w:rsidP="000154B5">
      <w:pPr>
        <w:spacing w:after="0" w:line="276" w:lineRule="auto"/>
        <w:jc w:val="both"/>
        <w:rPr>
          <w:rFonts w:ascii="Times New Roman" w:hAnsi="Times New Roman" w:cs="Times New Roman"/>
          <w:sz w:val="28"/>
          <w:szCs w:val="28"/>
          <w:lang w:eastAsia="en-US"/>
        </w:rPr>
      </w:pPr>
    </w:p>
    <w:p w:rsidR="000154B5" w:rsidRDefault="000154B5" w:rsidP="000154B5">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lastRenderedPageBreak/>
        <w:t xml:space="preserve">КАЛЕНДАРНЫЙ ПЛАН </w:t>
      </w:r>
    </w:p>
    <w:p w:rsidR="000154B5" w:rsidRDefault="000154B5" w:rsidP="000154B5">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t>ВОСПИТАТЕЛЬНОЙ РАБОТЫ</w:t>
      </w:r>
    </w:p>
    <w:p w:rsidR="000154B5" w:rsidRDefault="000154B5" w:rsidP="000154B5">
      <w:pPr>
        <w:pStyle w:val="aff0"/>
        <w:spacing w:line="276" w:lineRule="auto"/>
        <w:jc w:val="center"/>
        <w:rPr>
          <w:rFonts w:ascii="Times New Roman" w:hAnsi="Times New Roman" w:cs="Times New Roman"/>
          <w:b/>
          <w:sz w:val="28"/>
          <w:szCs w:val="28"/>
        </w:rPr>
      </w:pPr>
    </w:p>
    <w:p w:rsidR="000154B5" w:rsidRPr="005D0641" w:rsidRDefault="000154B5" w:rsidP="000154B5">
      <w:pPr>
        <w:pStyle w:val="aff0"/>
        <w:spacing w:line="276" w:lineRule="auto"/>
        <w:jc w:val="center"/>
        <w:rPr>
          <w:rFonts w:ascii="Times New Roman" w:hAnsi="Times New Roman" w:cs="Times New Roman"/>
          <w:b/>
          <w:sz w:val="28"/>
          <w:szCs w:val="28"/>
        </w:rPr>
      </w:pPr>
      <w:proofErr w:type="gramStart"/>
      <w:r w:rsidRPr="005D0641">
        <w:rPr>
          <w:rFonts w:ascii="Times New Roman" w:hAnsi="Times New Roman" w:cs="Times New Roman"/>
          <w:b/>
          <w:sz w:val="28"/>
          <w:szCs w:val="28"/>
        </w:rPr>
        <w:t>В ЛЕТНЕМ СПОРТИВНО-ОЗДОРОВИТЕЛЬНОМ ЛАГЕРЕ</w:t>
      </w:r>
      <w:proofErr w:type="gramEnd"/>
    </w:p>
    <w:p w:rsidR="000154B5" w:rsidRDefault="000154B5" w:rsidP="000154B5">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t xml:space="preserve">С ДНЕВНЫМ ПРЕБЫВАНИЕМ ДЕТЕЙ </w:t>
      </w:r>
    </w:p>
    <w:p w:rsidR="000154B5" w:rsidRPr="005D0641" w:rsidRDefault="000154B5" w:rsidP="000154B5">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t>НА БАЗЕ МБУ ДО СШ «ЮНОСТЬ» АГО</w:t>
      </w:r>
    </w:p>
    <w:p w:rsidR="000154B5" w:rsidRDefault="000154B5" w:rsidP="000154B5">
      <w:pPr>
        <w:pStyle w:val="aff0"/>
        <w:spacing w:line="276" w:lineRule="auto"/>
        <w:jc w:val="center"/>
        <w:rPr>
          <w:rFonts w:ascii="Times New Roman" w:hAnsi="Times New Roman" w:cs="Times New Roman"/>
          <w:b/>
          <w:caps/>
          <w:sz w:val="28"/>
          <w:szCs w:val="28"/>
        </w:rPr>
      </w:pPr>
      <w:r w:rsidRPr="005D0641">
        <w:rPr>
          <w:rFonts w:ascii="Times New Roman" w:hAnsi="Times New Roman" w:cs="Times New Roman"/>
          <w:b/>
          <w:caps/>
          <w:sz w:val="28"/>
          <w:szCs w:val="28"/>
        </w:rPr>
        <w:t>«От первых побед – к олимпийским рекордам»</w:t>
      </w:r>
    </w:p>
    <w:p w:rsidR="00CE7159" w:rsidRDefault="00CE7159" w:rsidP="000154B5">
      <w:pPr>
        <w:pStyle w:val="aff0"/>
        <w:spacing w:line="276" w:lineRule="auto"/>
        <w:jc w:val="center"/>
        <w:rPr>
          <w:rFonts w:ascii="Times New Roman" w:hAnsi="Times New Roman" w:cs="Times New Roman"/>
          <w:b/>
          <w:caps/>
          <w:sz w:val="28"/>
          <w:szCs w:val="28"/>
        </w:rPr>
      </w:pPr>
    </w:p>
    <w:p w:rsidR="00CE7159" w:rsidRPr="000154B5" w:rsidRDefault="00CE7159" w:rsidP="000154B5">
      <w:pPr>
        <w:pStyle w:val="aff0"/>
        <w:spacing w:line="276" w:lineRule="auto"/>
        <w:jc w:val="center"/>
        <w:rPr>
          <w:rFonts w:ascii="Times New Roman" w:hAnsi="Times New Roman" w:cs="Times New Roman"/>
          <w:b/>
          <w:caps/>
          <w:sz w:val="28"/>
          <w:szCs w:val="28"/>
        </w:rPr>
      </w:pPr>
      <w:r>
        <w:rPr>
          <w:rFonts w:ascii="Times New Roman" w:hAnsi="Times New Roman" w:cs="Times New Roman"/>
          <w:b/>
          <w:caps/>
          <w:sz w:val="28"/>
          <w:szCs w:val="28"/>
        </w:rPr>
        <w:t>1 сменА</w:t>
      </w:r>
      <w:r w:rsidR="00F244CA">
        <w:rPr>
          <w:rFonts w:ascii="Times New Roman" w:hAnsi="Times New Roman" w:cs="Times New Roman"/>
          <w:b/>
          <w:caps/>
          <w:sz w:val="28"/>
          <w:szCs w:val="28"/>
        </w:rPr>
        <w:t xml:space="preserve"> (10 рабочих дней)</w:t>
      </w:r>
    </w:p>
    <w:p w:rsidR="000154B5" w:rsidRPr="005D0641" w:rsidRDefault="000154B5" w:rsidP="000154B5">
      <w:pPr>
        <w:suppressAutoHyphens w:val="0"/>
        <w:autoSpaceDE/>
        <w:autoSpaceDN/>
        <w:adjustRightInd/>
        <w:spacing w:after="0" w:line="276" w:lineRule="auto"/>
        <w:jc w:val="center"/>
        <w:rPr>
          <w:rFonts w:ascii="Times New Roman" w:eastAsia="Calibri" w:hAnsi="Times New Roman" w:cs="Times New Roman"/>
          <w:b/>
          <w:sz w:val="20"/>
          <w:szCs w:val="20"/>
          <w:lang w:eastAsia="en-US"/>
        </w:rPr>
      </w:pPr>
    </w:p>
    <w:tbl>
      <w:tblPr>
        <w:tblpPr w:leftFromText="180" w:rightFromText="180" w:vertAnchor="text" w:tblpY="1"/>
        <w:tblOverlap w:val="neve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997"/>
        <w:gridCol w:w="1998"/>
        <w:gridCol w:w="1997"/>
        <w:gridCol w:w="1998"/>
      </w:tblGrid>
      <w:tr w:rsidR="000154B5" w:rsidRPr="00E22456" w:rsidTr="00CE7159">
        <w:trPr>
          <w:trHeight w:val="1408"/>
        </w:trPr>
        <w:tc>
          <w:tcPr>
            <w:tcW w:w="2405"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1</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знакомств</w:t>
            </w:r>
          </w:p>
        </w:tc>
        <w:tc>
          <w:tcPr>
            <w:tcW w:w="1997"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2</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Мира</w:t>
            </w:r>
          </w:p>
        </w:tc>
        <w:tc>
          <w:tcPr>
            <w:tcW w:w="1998"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3</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русских народных сказок</w:t>
            </w:r>
          </w:p>
        </w:tc>
        <w:tc>
          <w:tcPr>
            <w:tcW w:w="1997"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4</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здоровья</w:t>
            </w:r>
          </w:p>
        </w:tc>
        <w:tc>
          <w:tcPr>
            <w:tcW w:w="1998"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5</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семьи и дружбы</w:t>
            </w:r>
          </w:p>
        </w:tc>
      </w:tr>
      <w:tr w:rsidR="000154B5" w:rsidRPr="005D0641" w:rsidTr="00CE7159">
        <w:trPr>
          <w:trHeight w:val="487"/>
        </w:trPr>
        <w:tc>
          <w:tcPr>
            <w:tcW w:w="2405" w:type="dxa"/>
            <w:vAlign w:val="center"/>
          </w:tcPr>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r w:rsidRPr="005D0641">
              <w:rPr>
                <w:rFonts w:ascii="Times New Roman" w:hAnsi="Times New Roman" w:cs="Times New Roman"/>
                <w:sz w:val="20"/>
                <w:szCs w:val="20"/>
                <w:lang w:eastAsia="en-US"/>
              </w:rPr>
              <w:t>Инструктажи по технике безопасности и правилам пребывания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Торжественное</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открытие и презентация программы лагеря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roofErr w:type="spellStart"/>
            <w:r w:rsidRPr="005D0641">
              <w:rPr>
                <w:rFonts w:ascii="Times New Roman" w:hAnsi="Times New Roman" w:cs="Times New Roman"/>
                <w:b/>
                <w:sz w:val="20"/>
                <w:szCs w:val="20"/>
              </w:rPr>
              <w:t>квест</w:t>
            </w:r>
            <w:proofErr w:type="spellEnd"/>
            <w:r w:rsidRPr="005D0641">
              <w:rPr>
                <w:rFonts w:ascii="Times New Roman" w:hAnsi="Times New Roman" w:cs="Times New Roman"/>
                <w:b/>
                <w:sz w:val="20"/>
                <w:szCs w:val="20"/>
              </w:rPr>
              <w:t>-игра на знакомство по станциям</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«Улыбнись детвора!»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 (для сотрудников и для детей в каждой группе)</w:t>
            </w:r>
          </w:p>
          <w:p w:rsidR="00CE7159" w:rsidRDefault="00CE7159" w:rsidP="00CE7159">
            <w:pPr>
              <w:suppressAutoHyphens w:val="0"/>
              <w:autoSpaceDE/>
              <w:autoSpaceDN/>
              <w:adjustRightInd/>
              <w:spacing w:after="0" w:line="276" w:lineRule="auto"/>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tc>
        <w:tc>
          <w:tcPr>
            <w:tcW w:w="1997"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w:t>
            </w:r>
            <w:r>
              <w:rPr>
                <w:rFonts w:ascii="Times New Roman" w:hAnsi="Times New Roman" w:cs="Times New Roman"/>
                <w:sz w:val="20"/>
                <w:szCs w:val="20"/>
              </w:rPr>
              <w:t xml:space="preserve"> сбор</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Игра по станциям</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«Мир: наука, культура, мораль»</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(станции – родной край, музыка, литература, мультипликация, кинематограф и др.)</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8"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викторина</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«Гуси-лебеди» + просмотр мультфильма</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7"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игра по станциям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«Будь здоров!»</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8"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игра по станциям «7-я»</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акция «Спеши делать добро»</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w:t>
            </w:r>
          </w:p>
        </w:tc>
      </w:tr>
      <w:tr w:rsidR="000154B5" w:rsidRPr="00E22456" w:rsidTr="00CE7159">
        <w:trPr>
          <w:trHeight w:val="51"/>
        </w:trPr>
        <w:tc>
          <w:tcPr>
            <w:tcW w:w="2405" w:type="dxa"/>
            <w:shd w:val="clear" w:color="auto" w:fill="D9D9D9"/>
            <w:vAlign w:val="center"/>
          </w:tcPr>
          <w:p w:rsidR="000154B5"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6</w:t>
            </w:r>
          </w:p>
          <w:p w:rsidR="000154B5"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памяти и скорби</w:t>
            </w:r>
          </w:p>
        </w:tc>
        <w:tc>
          <w:tcPr>
            <w:tcW w:w="1997"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7</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профессий</w:t>
            </w:r>
          </w:p>
        </w:tc>
        <w:tc>
          <w:tcPr>
            <w:tcW w:w="1998"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6</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экологии</w:t>
            </w:r>
          </w:p>
        </w:tc>
        <w:tc>
          <w:tcPr>
            <w:tcW w:w="1997"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9</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рекордов</w:t>
            </w:r>
          </w:p>
        </w:tc>
        <w:tc>
          <w:tcPr>
            <w:tcW w:w="1998" w:type="dxa"/>
            <w:shd w:val="clear" w:color="auto" w:fill="D9D9D9"/>
            <w:vAlign w:val="center"/>
          </w:tcPr>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10</w:t>
            </w: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E22456"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расставания</w:t>
            </w:r>
          </w:p>
        </w:tc>
      </w:tr>
      <w:tr w:rsidR="000154B5" w:rsidRPr="005D0641" w:rsidTr="00CE7159">
        <w:trPr>
          <w:trHeight w:val="2191"/>
        </w:trPr>
        <w:tc>
          <w:tcPr>
            <w:tcW w:w="2405"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беседа «Час мужества»</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w:t>
            </w:r>
          </w:p>
        </w:tc>
        <w:tc>
          <w:tcPr>
            <w:tcW w:w="1997"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викторина «Все профессии нужны, все профессии важны!»</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w:t>
            </w:r>
          </w:p>
        </w:tc>
        <w:tc>
          <w:tcPr>
            <w:tcW w:w="1998"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эко-марафон «Защитим природу»</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w:t>
            </w:r>
            <w:r>
              <w:rPr>
                <w:rFonts w:ascii="Times New Roman" w:hAnsi="Times New Roman" w:cs="Times New Roman"/>
                <w:sz w:val="20"/>
                <w:szCs w:val="20"/>
              </w:rPr>
              <w:t xml:space="preserve"> информационный сбор</w:t>
            </w:r>
          </w:p>
        </w:tc>
        <w:tc>
          <w:tcPr>
            <w:tcW w:w="1997"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roofErr w:type="gramStart"/>
            <w:r w:rsidRPr="005D0641">
              <w:rPr>
                <w:rFonts w:ascii="Times New Roman" w:hAnsi="Times New Roman" w:cs="Times New Roman"/>
                <w:b/>
                <w:sz w:val="20"/>
                <w:szCs w:val="20"/>
              </w:rPr>
              <w:t>Соревнования  ГТО</w:t>
            </w:r>
            <w:proofErr w:type="gramEnd"/>
            <w:r w:rsidRPr="005D0641">
              <w:rPr>
                <w:rFonts w:ascii="Times New Roman" w:hAnsi="Times New Roman" w:cs="Times New Roman"/>
                <w:b/>
                <w:sz w:val="20"/>
                <w:szCs w:val="20"/>
              </w:rPr>
              <w:t xml:space="preserve"> «Рекорды всегда, рекорды везде…!»</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8" w:type="dxa"/>
            <w:vAlign w:val="center"/>
          </w:tcPr>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0154B5" w:rsidRPr="005D0641"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Закрытие лагеря</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Соревнования </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«Веселые старты»</w:t>
            </w: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5D0641"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r>
    </w:tbl>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CE7159" w:rsidRDefault="00CE7159" w:rsidP="000154B5">
      <w:pPr>
        <w:spacing w:after="0" w:line="276" w:lineRule="auto"/>
        <w:jc w:val="center"/>
        <w:rPr>
          <w:rFonts w:ascii="Times New Roman" w:hAnsi="Times New Roman" w:cs="Times New Roman"/>
          <w:b/>
          <w:sz w:val="20"/>
          <w:szCs w:val="20"/>
        </w:rPr>
      </w:pPr>
    </w:p>
    <w:p w:rsidR="00CE7159" w:rsidRPr="000154B5" w:rsidRDefault="00CE7159" w:rsidP="00CE7159">
      <w:pPr>
        <w:pStyle w:val="aff0"/>
        <w:spacing w:line="276"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2 сменА</w:t>
      </w:r>
      <w:r w:rsidR="00F244CA">
        <w:rPr>
          <w:rFonts w:ascii="Times New Roman" w:hAnsi="Times New Roman" w:cs="Times New Roman"/>
          <w:b/>
          <w:caps/>
          <w:sz w:val="28"/>
          <w:szCs w:val="28"/>
        </w:rPr>
        <w:t xml:space="preserve"> </w:t>
      </w:r>
      <w:r w:rsidR="00F244CA" w:rsidRPr="00F244CA">
        <w:rPr>
          <w:rFonts w:ascii="Times New Roman" w:hAnsi="Times New Roman" w:cs="Times New Roman"/>
          <w:b/>
          <w:caps/>
          <w:sz w:val="28"/>
          <w:szCs w:val="28"/>
        </w:rPr>
        <w:t>(10 РАБОЧИХ ДНЕЙ)</w:t>
      </w:r>
    </w:p>
    <w:p w:rsidR="00CE7159" w:rsidRDefault="00CE7159" w:rsidP="000154B5">
      <w:pPr>
        <w:spacing w:after="0" w:line="276" w:lineRule="auto"/>
        <w:jc w:val="center"/>
        <w:rPr>
          <w:rFonts w:ascii="Times New Roman" w:hAnsi="Times New Roman" w:cs="Times New Roman"/>
          <w:b/>
          <w:sz w:val="20"/>
          <w:szCs w:val="20"/>
        </w:rPr>
      </w:pP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120"/>
        <w:gridCol w:w="1991"/>
        <w:gridCol w:w="1984"/>
        <w:gridCol w:w="1985"/>
      </w:tblGrid>
      <w:tr w:rsidR="000154B5" w:rsidRPr="00917E62" w:rsidTr="00CE7159">
        <w:trPr>
          <w:trHeight w:val="51"/>
        </w:trPr>
        <w:tc>
          <w:tcPr>
            <w:tcW w:w="2263"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1</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знакомств</w:t>
            </w:r>
          </w:p>
        </w:tc>
        <w:tc>
          <w:tcPr>
            <w:tcW w:w="2120" w:type="dxa"/>
            <w:shd w:val="clear" w:color="auto" w:fill="D9D9D9"/>
            <w:vAlign w:val="center"/>
          </w:tcPr>
          <w:p w:rsidR="00EE23A5" w:rsidRDefault="00EE23A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2</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родного края</w:t>
            </w:r>
          </w:p>
        </w:tc>
        <w:tc>
          <w:tcPr>
            <w:tcW w:w="1991"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3</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героя</w:t>
            </w:r>
          </w:p>
        </w:tc>
        <w:tc>
          <w:tcPr>
            <w:tcW w:w="1984"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4</w:t>
            </w:r>
          </w:p>
          <w:p w:rsidR="000154B5" w:rsidRPr="00917E62" w:rsidRDefault="000154B5" w:rsidP="000154B5">
            <w:pPr>
              <w:suppressAutoHyphens w:val="0"/>
              <w:autoSpaceDE/>
              <w:autoSpaceDN/>
              <w:adjustRightInd/>
              <w:spacing w:after="0" w:line="276" w:lineRule="auto"/>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творчества</w:t>
            </w:r>
          </w:p>
        </w:tc>
        <w:tc>
          <w:tcPr>
            <w:tcW w:w="1985"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5</w:t>
            </w:r>
          </w:p>
          <w:p w:rsidR="000154B5" w:rsidRPr="00917E62" w:rsidRDefault="000154B5" w:rsidP="000154B5">
            <w:pPr>
              <w:suppressAutoHyphens w:val="0"/>
              <w:autoSpaceDE/>
              <w:autoSpaceDN/>
              <w:adjustRightInd/>
              <w:spacing w:after="0" w:line="276" w:lineRule="auto"/>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здоровья и спорта</w:t>
            </w:r>
          </w:p>
        </w:tc>
      </w:tr>
      <w:tr w:rsidR="000154B5" w:rsidRPr="00EE3A66" w:rsidTr="00CE7159">
        <w:trPr>
          <w:trHeight w:val="11467"/>
        </w:trPr>
        <w:tc>
          <w:tcPr>
            <w:tcW w:w="2263" w:type="dxa"/>
            <w:vAlign w:val="center"/>
          </w:tcPr>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Pr="00EE3A66"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информационный сбор (для сотрудников и для детей в каждой группе)</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r w:rsidRPr="00EE3A66">
              <w:rPr>
                <w:rFonts w:ascii="Times New Roman" w:hAnsi="Times New Roman" w:cs="Times New Roman"/>
                <w:sz w:val="20"/>
                <w:szCs w:val="20"/>
                <w:lang w:eastAsia="en-US"/>
              </w:rPr>
              <w:t>Инструктажи по технике безопасности и правилам пребывания</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Торжественное</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 xml:space="preserve">открытие и презентация программы лагеря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roofErr w:type="spellStart"/>
            <w:r w:rsidRPr="00EE3A66">
              <w:rPr>
                <w:rFonts w:ascii="Times New Roman" w:hAnsi="Times New Roman" w:cs="Times New Roman"/>
                <w:b/>
                <w:sz w:val="20"/>
                <w:szCs w:val="20"/>
              </w:rPr>
              <w:t>квест</w:t>
            </w:r>
            <w:proofErr w:type="spellEnd"/>
            <w:r w:rsidRPr="00EE3A66">
              <w:rPr>
                <w:rFonts w:ascii="Times New Roman" w:hAnsi="Times New Roman" w:cs="Times New Roman"/>
                <w:b/>
                <w:sz w:val="20"/>
                <w:szCs w:val="20"/>
              </w:rPr>
              <w:t>-игра на знакомство по станциям</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 xml:space="preserve">«Улыбнись детвора!»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Дневной информационный сбор (для сотрудников и для детей в каждой группе)</w:t>
            </w: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Default="00CE7159" w:rsidP="00CE7159">
            <w:pPr>
              <w:suppressAutoHyphens w:val="0"/>
              <w:autoSpaceDE/>
              <w:autoSpaceDN/>
              <w:adjustRightInd/>
              <w:spacing w:after="0" w:line="276" w:lineRule="auto"/>
              <w:rPr>
                <w:rFonts w:ascii="Times New Roman" w:hAnsi="Times New Roman" w:cs="Times New Roman"/>
                <w:sz w:val="20"/>
                <w:szCs w:val="20"/>
              </w:rPr>
            </w:pPr>
          </w:p>
          <w:p w:rsidR="00CE7159"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p w:rsidR="00CE7159" w:rsidRPr="00EE3A66" w:rsidRDefault="00CE7159" w:rsidP="000154B5">
            <w:pPr>
              <w:suppressAutoHyphens w:val="0"/>
              <w:autoSpaceDE/>
              <w:autoSpaceDN/>
              <w:adjustRightInd/>
              <w:spacing w:after="0" w:line="276" w:lineRule="auto"/>
              <w:jc w:val="center"/>
              <w:rPr>
                <w:rFonts w:ascii="Times New Roman" w:hAnsi="Times New Roman" w:cs="Times New Roman"/>
                <w:sz w:val="20"/>
                <w:szCs w:val="20"/>
              </w:rPr>
            </w:pPr>
          </w:p>
        </w:tc>
        <w:tc>
          <w:tcPr>
            <w:tcW w:w="2120"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информационный сбор</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Игра по станциям</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«Приморье – мой родной край»</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91"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викторина</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«Защищать Родину – это почетный долг» + просмотр фильма</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84"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 xml:space="preserve">игра по станциям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«Разукрасим всю планету!»</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85"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игра по станциям «7-я»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соревнования «</w:t>
            </w:r>
            <w:proofErr w:type="spellStart"/>
            <w:r w:rsidRPr="00EE3A66">
              <w:rPr>
                <w:rFonts w:ascii="Times New Roman" w:hAnsi="Times New Roman" w:cs="Times New Roman"/>
                <w:b/>
                <w:sz w:val="20"/>
                <w:szCs w:val="20"/>
              </w:rPr>
              <w:t>Бытсрее</w:t>
            </w:r>
            <w:proofErr w:type="spellEnd"/>
            <w:r w:rsidRPr="00EE3A66">
              <w:rPr>
                <w:rFonts w:ascii="Times New Roman" w:hAnsi="Times New Roman" w:cs="Times New Roman"/>
                <w:b/>
                <w:sz w:val="20"/>
                <w:szCs w:val="20"/>
              </w:rPr>
              <w:t>! Выше! Сильнее!</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Дневной информационный сбор</w:t>
            </w:r>
          </w:p>
        </w:tc>
      </w:tr>
      <w:tr w:rsidR="000154B5" w:rsidRPr="00917E62" w:rsidTr="00CE7159">
        <w:trPr>
          <w:trHeight w:val="51"/>
        </w:trPr>
        <w:tc>
          <w:tcPr>
            <w:tcW w:w="2263"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lastRenderedPageBreak/>
              <w:t>День 6</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Первых</w:t>
            </w:r>
          </w:p>
        </w:tc>
        <w:tc>
          <w:tcPr>
            <w:tcW w:w="2120" w:type="dxa"/>
            <w:shd w:val="clear" w:color="auto" w:fill="D9D9D9"/>
            <w:vAlign w:val="center"/>
          </w:tcPr>
          <w:p w:rsidR="00EE23A5" w:rsidRDefault="00EE23A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7</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семьи, любви и верности</w:t>
            </w:r>
          </w:p>
        </w:tc>
        <w:tc>
          <w:tcPr>
            <w:tcW w:w="1991"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6</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игр</w:t>
            </w:r>
          </w:p>
        </w:tc>
        <w:tc>
          <w:tcPr>
            <w:tcW w:w="1984"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9</w:t>
            </w: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Планеты</w:t>
            </w:r>
          </w:p>
        </w:tc>
        <w:tc>
          <w:tcPr>
            <w:tcW w:w="1985" w:type="dxa"/>
            <w:shd w:val="clear" w:color="auto" w:fill="D9D9D9"/>
            <w:vAlign w:val="center"/>
          </w:tcPr>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10</w:t>
            </w:r>
          </w:p>
          <w:p w:rsidR="00EE23A5" w:rsidRDefault="00EE23A5" w:rsidP="000154B5">
            <w:pPr>
              <w:suppressAutoHyphens w:val="0"/>
              <w:autoSpaceDE/>
              <w:autoSpaceDN/>
              <w:adjustRightInd/>
              <w:spacing w:after="0" w:line="276" w:lineRule="auto"/>
              <w:jc w:val="center"/>
              <w:rPr>
                <w:rFonts w:ascii="Times New Roman" w:hAnsi="Times New Roman" w:cs="Times New Roman"/>
                <w:b/>
                <w:sz w:val="24"/>
                <w:szCs w:val="24"/>
              </w:rPr>
            </w:pPr>
          </w:p>
          <w:p w:rsidR="000154B5" w:rsidRPr="00917E62" w:rsidRDefault="000154B5" w:rsidP="000154B5">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расставания</w:t>
            </w:r>
          </w:p>
        </w:tc>
      </w:tr>
      <w:tr w:rsidR="000154B5" w:rsidRPr="00EE3A66" w:rsidTr="00CE7159">
        <w:trPr>
          <w:trHeight w:val="8028"/>
        </w:trPr>
        <w:tc>
          <w:tcPr>
            <w:tcW w:w="2263"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lang w:eastAsia="en-US"/>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Встреча с волонтерами «Движение первых»</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Презентация + викторина</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ВСТРЕЧА! УЗНАВАЙ! СТРЕМИСЬ! ДЕЛАЙ! ДЕЙСТВУЙ!</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Дневной информационный сбор</w:t>
            </w:r>
          </w:p>
        </w:tc>
        <w:tc>
          <w:tcPr>
            <w:tcW w:w="2120"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proofErr w:type="spellStart"/>
            <w:r w:rsidRPr="00EE3A66">
              <w:rPr>
                <w:rFonts w:ascii="Times New Roman" w:hAnsi="Times New Roman" w:cs="Times New Roman"/>
                <w:b/>
                <w:sz w:val="20"/>
                <w:szCs w:val="20"/>
              </w:rPr>
              <w:t>Флеш</w:t>
            </w:r>
            <w:proofErr w:type="spellEnd"/>
            <w:r w:rsidRPr="00EE3A66">
              <w:rPr>
                <w:rFonts w:ascii="Times New Roman" w:hAnsi="Times New Roman" w:cs="Times New Roman"/>
                <w:b/>
                <w:sz w:val="20"/>
                <w:szCs w:val="20"/>
              </w:rPr>
              <w:t>-моб</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Я, ты, он, она,</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Вместе - целая страна.</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Вместе - дружная семья,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 слове «мы» - сто тысяч «я»</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Дневной информационный сбор</w:t>
            </w:r>
          </w:p>
        </w:tc>
        <w:tc>
          <w:tcPr>
            <w:tcW w:w="1991"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Игра по станциям «Играю я – играют мои друзья»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Дневной информационный сбор</w:t>
            </w:r>
          </w:p>
        </w:tc>
        <w:tc>
          <w:tcPr>
            <w:tcW w:w="1984"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Эко-викторина "Береги свою планету, ведь другой на свете нету»</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85" w:type="dxa"/>
            <w:vAlign w:val="center"/>
          </w:tcPr>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информационный сбор </w:t>
            </w:r>
          </w:p>
          <w:p w:rsidR="000154B5" w:rsidRPr="00EE3A66" w:rsidRDefault="000154B5" w:rsidP="000154B5">
            <w:pPr>
              <w:suppressAutoHyphens w:val="0"/>
              <w:autoSpaceDE/>
              <w:autoSpaceDN/>
              <w:adjustRightInd/>
              <w:spacing w:after="0" w:line="276" w:lineRule="auto"/>
              <w:rPr>
                <w:rFonts w:ascii="Times New Roman" w:hAnsi="Times New Roman" w:cs="Times New Roman"/>
                <w:sz w:val="20"/>
                <w:szCs w:val="20"/>
              </w:rPr>
            </w:pPr>
          </w:p>
          <w:p w:rsidR="000154B5"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 Российской Федерации</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roofErr w:type="gramStart"/>
            <w:r w:rsidRPr="00EE3A66">
              <w:rPr>
                <w:rFonts w:ascii="Times New Roman" w:hAnsi="Times New Roman" w:cs="Times New Roman"/>
                <w:sz w:val="20"/>
                <w:szCs w:val="20"/>
              </w:rPr>
              <w:t>Закрытие  лагеря</w:t>
            </w:r>
            <w:proofErr w:type="gramEnd"/>
            <w:r w:rsidRPr="00EE3A66">
              <w:rPr>
                <w:rFonts w:ascii="Times New Roman" w:hAnsi="Times New Roman" w:cs="Times New Roman"/>
                <w:sz w:val="20"/>
                <w:szCs w:val="20"/>
              </w:rPr>
              <w:t xml:space="preserve">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 xml:space="preserve">Прощальный Огонёк </w:t>
            </w: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p>
          <w:p w:rsidR="000154B5" w:rsidRPr="00EE3A66" w:rsidRDefault="000154B5" w:rsidP="000154B5">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r>
    </w:tbl>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0154B5" w:rsidRDefault="000154B5" w:rsidP="000154B5">
      <w:pPr>
        <w:spacing w:after="0" w:line="276" w:lineRule="auto"/>
        <w:jc w:val="center"/>
        <w:rPr>
          <w:rFonts w:ascii="Times New Roman" w:hAnsi="Times New Roman" w:cs="Times New Roman"/>
          <w:b/>
          <w:sz w:val="20"/>
          <w:szCs w:val="20"/>
        </w:rPr>
      </w:pPr>
    </w:p>
    <w:p w:rsidR="00EE23A5" w:rsidRDefault="00EE23A5" w:rsidP="00EE23A5">
      <w:pPr>
        <w:pStyle w:val="af1"/>
        <w:numPr>
          <w:ilvl w:val="0"/>
          <w:numId w:val="4"/>
        </w:numPr>
        <w:spacing w:after="0" w:line="276" w:lineRule="auto"/>
        <w:jc w:val="center"/>
        <w:rPr>
          <w:rFonts w:ascii="Times New Roman" w:hAnsi="Times New Roman" w:cs="Times New Roman"/>
          <w:b/>
          <w:sz w:val="28"/>
          <w:szCs w:val="28"/>
        </w:rPr>
      </w:pPr>
      <w:r w:rsidRPr="00EE23A5">
        <w:rPr>
          <w:rFonts w:ascii="Times New Roman" w:hAnsi="Times New Roman" w:cs="Times New Roman"/>
          <w:b/>
          <w:sz w:val="28"/>
          <w:szCs w:val="28"/>
        </w:rPr>
        <w:t xml:space="preserve">Посещение кинотеатра, </w:t>
      </w:r>
      <w:r w:rsidR="000154B5" w:rsidRPr="00EE23A5">
        <w:rPr>
          <w:rFonts w:ascii="Times New Roman" w:hAnsi="Times New Roman" w:cs="Times New Roman"/>
          <w:b/>
          <w:sz w:val="28"/>
          <w:szCs w:val="28"/>
        </w:rPr>
        <w:t>экскурси</w:t>
      </w:r>
      <w:r w:rsidRPr="00EE23A5">
        <w:rPr>
          <w:rFonts w:ascii="Times New Roman" w:hAnsi="Times New Roman" w:cs="Times New Roman"/>
          <w:b/>
          <w:sz w:val="28"/>
          <w:szCs w:val="28"/>
        </w:rPr>
        <w:t>и</w:t>
      </w:r>
      <w:r w:rsidR="00D00FBC">
        <w:rPr>
          <w:rFonts w:ascii="Times New Roman" w:hAnsi="Times New Roman" w:cs="Times New Roman"/>
          <w:b/>
          <w:sz w:val="28"/>
          <w:szCs w:val="28"/>
        </w:rPr>
        <w:t>, плавательного бассейна</w:t>
      </w:r>
      <w:r>
        <w:rPr>
          <w:rFonts w:ascii="Times New Roman" w:hAnsi="Times New Roman" w:cs="Times New Roman"/>
          <w:b/>
          <w:sz w:val="28"/>
          <w:szCs w:val="28"/>
        </w:rPr>
        <w:t xml:space="preserve"> </w:t>
      </w:r>
      <w:r w:rsidRPr="00EE23A5">
        <w:rPr>
          <w:rFonts w:ascii="Times New Roman" w:hAnsi="Times New Roman" w:cs="Times New Roman"/>
          <w:b/>
          <w:sz w:val="28"/>
          <w:szCs w:val="28"/>
        </w:rPr>
        <w:t xml:space="preserve">- </w:t>
      </w:r>
    </w:p>
    <w:p w:rsidR="000154B5" w:rsidRPr="00EE23A5" w:rsidRDefault="000154B5" w:rsidP="00CE7159">
      <w:pPr>
        <w:pStyle w:val="af1"/>
        <w:spacing w:after="0" w:line="276" w:lineRule="auto"/>
        <w:jc w:val="center"/>
        <w:rPr>
          <w:rFonts w:ascii="Times New Roman" w:hAnsi="Times New Roman" w:cs="Times New Roman"/>
          <w:b/>
          <w:sz w:val="28"/>
          <w:szCs w:val="28"/>
        </w:rPr>
      </w:pPr>
      <w:r w:rsidRPr="00EE23A5">
        <w:rPr>
          <w:rFonts w:ascii="Times New Roman" w:hAnsi="Times New Roman" w:cs="Times New Roman"/>
          <w:b/>
          <w:sz w:val="28"/>
          <w:szCs w:val="28"/>
        </w:rPr>
        <w:t>по согласованию с начальником лагеря</w:t>
      </w:r>
    </w:p>
    <w:p w:rsidR="000154B5" w:rsidRPr="006756AF" w:rsidRDefault="000154B5" w:rsidP="000154B5">
      <w:pPr>
        <w:pStyle w:val="af1"/>
        <w:numPr>
          <w:ilvl w:val="0"/>
          <w:numId w:val="4"/>
        </w:num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Участие в городских и краевых соревнованиях – согласно ежемесячного утвержденного плана спортивно-массовых и спортивно-оздоровительных мероприятий учреждения</w:t>
      </w:r>
    </w:p>
    <w:p w:rsidR="000154B5" w:rsidRDefault="000154B5" w:rsidP="000154B5">
      <w:pPr>
        <w:spacing w:after="0" w:line="276" w:lineRule="auto"/>
        <w:jc w:val="both"/>
        <w:rPr>
          <w:rFonts w:ascii="Times New Roman" w:hAnsi="Times New Roman" w:cs="Times New Roman"/>
          <w:sz w:val="28"/>
          <w:szCs w:val="28"/>
          <w:lang w:eastAsia="en-US"/>
        </w:rPr>
      </w:pPr>
    </w:p>
    <w:p w:rsidR="000154B5" w:rsidRDefault="000154B5" w:rsidP="000154B5">
      <w:pPr>
        <w:spacing w:after="0" w:line="276" w:lineRule="auto"/>
        <w:jc w:val="both"/>
        <w:rPr>
          <w:rFonts w:ascii="Times New Roman" w:hAnsi="Times New Roman" w:cs="Times New Roman"/>
          <w:sz w:val="28"/>
          <w:szCs w:val="28"/>
          <w:lang w:eastAsia="en-US"/>
        </w:rPr>
      </w:pPr>
    </w:p>
    <w:p w:rsidR="00F244CA" w:rsidRDefault="00F244CA" w:rsidP="000154B5">
      <w:pPr>
        <w:spacing w:after="0" w:line="276" w:lineRule="auto"/>
        <w:jc w:val="both"/>
        <w:rPr>
          <w:rFonts w:ascii="Times New Roman" w:hAnsi="Times New Roman" w:cs="Times New Roman"/>
          <w:sz w:val="28"/>
          <w:szCs w:val="28"/>
          <w:lang w:eastAsia="en-US"/>
        </w:rPr>
      </w:pPr>
    </w:p>
    <w:p w:rsidR="00F244CA" w:rsidRDefault="00F244CA" w:rsidP="000154B5">
      <w:pPr>
        <w:spacing w:after="0" w:line="276" w:lineRule="auto"/>
        <w:jc w:val="both"/>
        <w:rPr>
          <w:rFonts w:ascii="Times New Roman" w:hAnsi="Times New Roman" w:cs="Times New Roman"/>
          <w:sz w:val="28"/>
          <w:szCs w:val="28"/>
          <w:lang w:eastAsia="en-US"/>
        </w:rPr>
      </w:pPr>
    </w:p>
    <w:p w:rsidR="00F244CA" w:rsidRDefault="00F244CA" w:rsidP="00F244CA">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lastRenderedPageBreak/>
        <w:t xml:space="preserve">КАЛЕНДАРНЫЙ ПЛАН </w:t>
      </w:r>
    </w:p>
    <w:p w:rsidR="00F244CA" w:rsidRDefault="00F244CA" w:rsidP="00F244CA">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t>ВОСПИТАТЕЛЬНОЙ РАБОТЫ</w:t>
      </w:r>
    </w:p>
    <w:p w:rsidR="00F244CA" w:rsidRDefault="00F244CA" w:rsidP="00F244CA">
      <w:pPr>
        <w:pStyle w:val="aff0"/>
        <w:spacing w:line="276" w:lineRule="auto"/>
        <w:jc w:val="center"/>
        <w:rPr>
          <w:rFonts w:ascii="Times New Roman" w:hAnsi="Times New Roman" w:cs="Times New Roman"/>
          <w:b/>
          <w:sz w:val="28"/>
          <w:szCs w:val="28"/>
        </w:rPr>
      </w:pPr>
    </w:p>
    <w:p w:rsidR="00F244CA" w:rsidRPr="005D0641" w:rsidRDefault="00F244CA" w:rsidP="00F244CA">
      <w:pPr>
        <w:pStyle w:val="aff0"/>
        <w:spacing w:line="276" w:lineRule="auto"/>
        <w:jc w:val="center"/>
        <w:rPr>
          <w:rFonts w:ascii="Times New Roman" w:hAnsi="Times New Roman" w:cs="Times New Roman"/>
          <w:b/>
          <w:sz w:val="28"/>
          <w:szCs w:val="28"/>
        </w:rPr>
      </w:pPr>
      <w:proofErr w:type="gramStart"/>
      <w:r w:rsidRPr="005D0641">
        <w:rPr>
          <w:rFonts w:ascii="Times New Roman" w:hAnsi="Times New Roman" w:cs="Times New Roman"/>
          <w:b/>
          <w:sz w:val="28"/>
          <w:szCs w:val="28"/>
        </w:rPr>
        <w:t>В ЛЕТНЕМ СПОРТИВНО-ОЗДОРОВИТЕЛЬНОМ ЛАГЕРЕ</w:t>
      </w:r>
      <w:proofErr w:type="gramEnd"/>
    </w:p>
    <w:p w:rsidR="00F244CA" w:rsidRDefault="00F244CA" w:rsidP="00F244CA">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t xml:space="preserve">С ДНЕВНЫМ ПРЕБЫВАНИЕМ ДЕТЕЙ </w:t>
      </w:r>
    </w:p>
    <w:p w:rsidR="00F244CA" w:rsidRPr="005D0641" w:rsidRDefault="00F244CA" w:rsidP="00F244CA">
      <w:pPr>
        <w:pStyle w:val="aff0"/>
        <w:spacing w:line="276" w:lineRule="auto"/>
        <w:jc w:val="center"/>
        <w:rPr>
          <w:rFonts w:ascii="Times New Roman" w:hAnsi="Times New Roman" w:cs="Times New Roman"/>
          <w:b/>
          <w:sz w:val="28"/>
          <w:szCs w:val="28"/>
        </w:rPr>
      </w:pPr>
      <w:r w:rsidRPr="005D0641">
        <w:rPr>
          <w:rFonts w:ascii="Times New Roman" w:hAnsi="Times New Roman" w:cs="Times New Roman"/>
          <w:b/>
          <w:sz w:val="28"/>
          <w:szCs w:val="28"/>
        </w:rPr>
        <w:t>НА БАЗЕ МБУ ДО СШ «ЮНОСТЬ» АГО</w:t>
      </w:r>
    </w:p>
    <w:p w:rsidR="00F244CA" w:rsidRDefault="00F244CA" w:rsidP="00F244CA">
      <w:pPr>
        <w:pStyle w:val="aff0"/>
        <w:spacing w:line="276" w:lineRule="auto"/>
        <w:jc w:val="center"/>
        <w:rPr>
          <w:rFonts w:ascii="Times New Roman" w:hAnsi="Times New Roman" w:cs="Times New Roman"/>
          <w:b/>
          <w:caps/>
          <w:sz w:val="28"/>
          <w:szCs w:val="28"/>
        </w:rPr>
      </w:pPr>
      <w:r w:rsidRPr="005D0641">
        <w:rPr>
          <w:rFonts w:ascii="Times New Roman" w:hAnsi="Times New Roman" w:cs="Times New Roman"/>
          <w:b/>
          <w:caps/>
          <w:sz w:val="28"/>
          <w:szCs w:val="28"/>
        </w:rPr>
        <w:t>«От первых побед – к олимпийским рекордам»</w:t>
      </w:r>
    </w:p>
    <w:p w:rsidR="00F244CA" w:rsidRDefault="00F244CA" w:rsidP="00F244CA">
      <w:pPr>
        <w:pStyle w:val="aff0"/>
        <w:spacing w:line="276" w:lineRule="auto"/>
        <w:jc w:val="center"/>
        <w:rPr>
          <w:rFonts w:ascii="Times New Roman" w:hAnsi="Times New Roman" w:cs="Times New Roman"/>
          <w:b/>
          <w:caps/>
          <w:sz w:val="28"/>
          <w:szCs w:val="28"/>
        </w:rPr>
      </w:pPr>
    </w:p>
    <w:p w:rsidR="00F244CA" w:rsidRPr="000154B5" w:rsidRDefault="00F244CA" w:rsidP="00F244CA">
      <w:pPr>
        <w:pStyle w:val="aff0"/>
        <w:spacing w:line="276" w:lineRule="auto"/>
        <w:jc w:val="center"/>
        <w:rPr>
          <w:rFonts w:ascii="Times New Roman" w:hAnsi="Times New Roman" w:cs="Times New Roman"/>
          <w:b/>
          <w:caps/>
          <w:sz w:val="28"/>
          <w:szCs w:val="28"/>
        </w:rPr>
      </w:pPr>
      <w:r>
        <w:rPr>
          <w:rFonts w:ascii="Times New Roman" w:hAnsi="Times New Roman" w:cs="Times New Roman"/>
          <w:b/>
          <w:caps/>
          <w:sz w:val="28"/>
          <w:szCs w:val="28"/>
        </w:rPr>
        <w:t>1 сменА</w:t>
      </w:r>
      <w:r w:rsidR="00363D15">
        <w:rPr>
          <w:rFonts w:ascii="Times New Roman" w:hAnsi="Times New Roman" w:cs="Times New Roman"/>
          <w:b/>
          <w:caps/>
          <w:sz w:val="28"/>
          <w:szCs w:val="28"/>
        </w:rPr>
        <w:t xml:space="preserve"> (15 рабочих дней)</w:t>
      </w:r>
    </w:p>
    <w:p w:rsidR="00F244CA" w:rsidRPr="005D0641" w:rsidRDefault="00F244CA" w:rsidP="00F244CA">
      <w:pPr>
        <w:suppressAutoHyphens w:val="0"/>
        <w:autoSpaceDE/>
        <w:autoSpaceDN/>
        <w:adjustRightInd/>
        <w:spacing w:after="0" w:line="276" w:lineRule="auto"/>
        <w:jc w:val="center"/>
        <w:rPr>
          <w:rFonts w:ascii="Times New Roman" w:eastAsia="Calibri" w:hAnsi="Times New Roman" w:cs="Times New Roman"/>
          <w:b/>
          <w:sz w:val="20"/>
          <w:szCs w:val="20"/>
          <w:lang w:eastAsia="en-US"/>
        </w:rPr>
      </w:pPr>
    </w:p>
    <w:tbl>
      <w:tblPr>
        <w:tblpPr w:leftFromText="180" w:rightFromText="180" w:vertAnchor="text" w:tblpY="1"/>
        <w:tblOverlap w:val="neve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997"/>
        <w:gridCol w:w="1998"/>
        <w:gridCol w:w="1997"/>
        <w:gridCol w:w="1998"/>
      </w:tblGrid>
      <w:tr w:rsidR="0038658D" w:rsidRPr="00E22456" w:rsidTr="00102040">
        <w:trPr>
          <w:trHeight w:val="1408"/>
        </w:trPr>
        <w:tc>
          <w:tcPr>
            <w:tcW w:w="2405"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1</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знакомств</w:t>
            </w:r>
          </w:p>
        </w:tc>
        <w:tc>
          <w:tcPr>
            <w:tcW w:w="1997"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2</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 xml:space="preserve">День </w:t>
            </w:r>
            <w:r>
              <w:rPr>
                <w:rFonts w:ascii="Times New Roman" w:hAnsi="Times New Roman" w:cs="Times New Roman"/>
                <w:b/>
                <w:sz w:val="24"/>
                <w:szCs w:val="24"/>
              </w:rPr>
              <w:t xml:space="preserve">народов России  </w:t>
            </w:r>
          </w:p>
        </w:tc>
        <w:tc>
          <w:tcPr>
            <w:tcW w:w="1998" w:type="dxa"/>
            <w:shd w:val="clear" w:color="auto" w:fill="D9D9D9"/>
            <w:vAlign w:val="center"/>
          </w:tcPr>
          <w:p w:rsidR="0038658D"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3</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рекордов</w:t>
            </w:r>
          </w:p>
        </w:tc>
        <w:tc>
          <w:tcPr>
            <w:tcW w:w="1997"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4</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русских народных сказок</w:t>
            </w:r>
          </w:p>
        </w:tc>
        <w:tc>
          <w:tcPr>
            <w:tcW w:w="1998" w:type="dxa"/>
            <w:shd w:val="clear" w:color="auto" w:fill="D9D9D9"/>
            <w:vAlign w:val="center"/>
          </w:tcPr>
          <w:p w:rsidR="0038658D"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5</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363D15">
              <w:rPr>
                <w:rFonts w:ascii="Times New Roman" w:hAnsi="Times New Roman" w:cs="Times New Roman"/>
                <w:b/>
                <w:sz w:val="24"/>
                <w:szCs w:val="24"/>
              </w:rPr>
              <w:t>День здоровья и спорта</w:t>
            </w:r>
          </w:p>
        </w:tc>
      </w:tr>
      <w:tr w:rsidR="0038658D" w:rsidRPr="005D0641" w:rsidTr="00102040">
        <w:trPr>
          <w:trHeight w:val="487"/>
        </w:trPr>
        <w:tc>
          <w:tcPr>
            <w:tcW w:w="2405" w:type="dxa"/>
            <w:vAlign w:val="center"/>
          </w:tcPr>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lang w:eastAsia="en-US"/>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lang w:eastAsia="en-US"/>
              </w:rPr>
            </w:pPr>
            <w:r w:rsidRPr="005D0641">
              <w:rPr>
                <w:rFonts w:ascii="Times New Roman" w:hAnsi="Times New Roman" w:cs="Times New Roman"/>
                <w:sz w:val="20"/>
                <w:szCs w:val="20"/>
                <w:lang w:eastAsia="en-US"/>
              </w:rPr>
              <w:t>Инструктажи по технике безопасности и правилам пребывания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Торжественное</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открытие и презентация программы лагеря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proofErr w:type="spellStart"/>
            <w:r w:rsidRPr="005D0641">
              <w:rPr>
                <w:rFonts w:ascii="Times New Roman" w:hAnsi="Times New Roman" w:cs="Times New Roman"/>
                <w:b/>
                <w:sz w:val="20"/>
                <w:szCs w:val="20"/>
              </w:rPr>
              <w:t>квест</w:t>
            </w:r>
            <w:proofErr w:type="spellEnd"/>
            <w:r w:rsidRPr="005D0641">
              <w:rPr>
                <w:rFonts w:ascii="Times New Roman" w:hAnsi="Times New Roman" w:cs="Times New Roman"/>
                <w:b/>
                <w:sz w:val="20"/>
                <w:szCs w:val="20"/>
              </w:rPr>
              <w:t>-игра на знакомство по станциям</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w:t>
            </w:r>
            <w:r>
              <w:rPr>
                <w:rFonts w:ascii="Times New Roman" w:hAnsi="Times New Roman" w:cs="Times New Roman"/>
                <w:b/>
                <w:sz w:val="20"/>
                <w:szCs w:val="20"/>
              </w:rPr>
              <w:t>В поисках друзей!»</w:t>
            </w:r>
            <w:r w:rsidRPr="005D0641">
              <w:rPr>
                <w:rFonts w:ascii="Times New Roman" w:hAnsi="Times New Roman" w:cs="Times New Roman"/>
                <w:b/>
                <w:sz w:val="20"/>
                <w:szCs w:val="20"/>
              </w:rPr>
              <w:t xml:space="preserve">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 (для сотрудников и для детей в каждой группе)</w:t>
            </w:r>
          </w:p>
          <w:p w:rsidR="0038658D"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tc>
        <w:tc>
          <w:tcPr>
            <w:tcW w:w="1997"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w:t>
            </w:r>
            <w:r>
              <w:rPr>
                <w:rFonts w:ascii="Times New Roman" w:hAnsi="Times New Roman" w:cs="Times New Roman"/>
                <w:sz w:val="20"/>
                <w:szCs w:val="20"/>
              </w:rPr>
              <w:t xml:space="preserve"> сбор</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Ярмарка «Игры народов России»</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8"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lang w:eastAsia="en-US"/>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proofErr w:type="gramStart"/>
            <w:r w:rsidRPr="005D0641">
              <w:rPr>
                <w:rFonts w:ascii="Times New Roman" w:hAnsi="Times New Roman" w:cs="Times New Roman"/>
                <w:b/>
                <w:sz w:val="20"/>
                <w:szCs w:val="20"/>
              </w:rPr>
              <w:t>Соревнования  ГТО</w:t>
            </w:r>
            <w:proofErr w:type="gramEnd"/>
            <w:r w:rsidRPr="005D0641">
              <w:rPr>
                <w:rFonts w:ascii="Times New Roman" w:hAnsi="Times New Roman" w:cs="Times New Roman"/>
                <w:b/>
                <w:sz w:val="20"/>
                <w:szCs w:val="20"/>
              </w:rPr>
              <w:t xml:space="preserve"> «Рекорды всегда, рекорды везде…!»</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7"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викторина</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просмотр мультфильма</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c>
          <w:tcPr>
            <w:tcW w:w="1998"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подъём Государственного флага Российской Федерации</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245E6E" w:rsidRDefault="00245E6E" w:rsidP="00245E6E">
            <w:pPr>
              <w:suppressAutoHyphens w:val="0"/>
              <w:autoSpaceDE/>
              <w:autoSpaceDN/>
              <w:adjustRightInd/>
              <w:spacing w:after="0" w:line="276" w:lineRule="auto"/>
              <w:jc w:val="center"/>
              <w:rPr>
                <w:rFonts w:ascii="Times New Roman" w:hAnsi="Times New Roman" w:cs="Times New Roman"/>
                <w:b/>
                <w:sz w:val="20"/>
                <w:szCs w:val="20"/>
              </w:rPr>
            </w:pPr>
            <w:r w:rsidRPr="00207FF0">
              <w:rPr>
                <w:rFonts w:ascii="Times New Roman" w:hAnsi="Times New Roman" w:cs="Times New Roman"/>
                <w:b/>
                <w:sz w:val="20"/>
                <w:szCs w:val="20"/>
              </w:rPr>
              <w:t xml:space="preserve">Беседа </w:t>
            </w:r>
          </w:p>
          <w:p w:rsidR="00245E6E" w:rsidRDefault="00245E6E" w:rsidP="00245E6E">
            <w:pPr>
              <w:suppressAutoHyphens w:val="0"/>
              <w:autoSpaceDE/>
              <w:autoSpaceDN/>
              <w:adjustRightInd/>
              <w:spacing w:after="0" w:line="276" w:lineRule="auto"/>
              <w:jc w:val="center"/>
              <w:rPr>
                <w:rFonts w:ascii="Times New Roman" w:hAnsi="Times New Roman" w:cs="Times New Roman"/>
                <w:b/>
                <w:sz w:val="20"/>
                <w:szCs w:val="20"/>
              </w:rPr>
            </w:pPr>
            <w:r w:rsidRPr="00207FF0">
              <w:rPr>
                <w:rFonts w:ascii="Times New Roman" w:hAnsi="Times New Roman" w:cs="Times New Roman"/>
                <w:b/>
                <w:sz w:val="20"/>
                <w:szCs w:val="20"/>
              </w:rPr>
              <w:t xml:space="preserve">с </w:t>
            </w:r>
            <w:proofErr w:type="spellStart"/>
            <w:r w:rsidRPr="00207FF0">
              <w:rPr>
                <w:rFonts w:ascii="Times New Roman" w:hAnsi="Times New Roman" w:cs="Times New Roman"/>
                <w:b/>
                <w:sz w:val="20"/>
                <w:szCs w:val="20"/>
              </w:rPr>
              <w:t>нутрициологом</w:t>
            </w:r>
            <w:proofErr w:type="spellEnd"/>
            <w:r w:rsidRPr="00207FF0">
              <w:rPr>
                <w:rFonts w:ascii="Times New Roman" w:hAnsi="Times New Roman" w:cs="Times New Roman"/>
                <w:b/>
                <w:sz w:val="20"/>
                <w:szCs w:val="20"/>
              </w:rPr>
              <w:t xml:space="preserve"> о здоровом образе жизни</w:t>
            </w:r>
          </w:p>
          <w:p w:rsidR="00245E6E" w:rsidRPr="00207FF0" w:rsidRDefault="00245E6E" w:rsidP="00245E6E">
            <w:pPr>
              <w:suppressAutoHyphens w:val="0"/>
              <w:autoSpaceDE/>
              <w:autoSpaceDN/>
              <w:adjustRightInd/>
              <w:spacing w:after="0" w:line="276" w:lineRule="auto"/>
              <w:jc w:val="center"/>
              <w:rPr>
                <w:rFonts w:ascii="Times New Roman" w:hAnsi="Times New Roman" w:cs="Times New Roman"/>
                <w:b/>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игра по станциям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w:t>
            </w:r>
            <w:r>
              <w:rPr>
                <w:rFonts w:ascii="Times New Roman" w:hAnsi="Times New Roman" w:cs="Times New Roman"/>
                <w:b/>
                <w:sz w:val="20"/>
                <w:szCs w:val="20"/>
              </w:rPr>
              <w:t>Веселый медосмотр!»</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r>
      <w:tr w:rsidR="0038658D" w:rsidRPr="00E22456" w:rsidTr="0017458B">
        <w:trPr>
          <w:trHeight w:val="1557"/>
        </w:trPr>
        <w:tc>
          <w:tcPr>
            <w:tcW w:w="2405"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lastRenderedPageBreak/>
              <w:t>День 6</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памяти</w:t>
            </w:r>
          </w:p>
        </w:tc>
        <w:tc>
          <w:tcPr>
            <w:tcW w:w="1997"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7</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экологии</w:t>
            </w:r>
          </w:p>
        </w:tc>
        <w:tc>
          <w:tcPr>
            <w:tcW w:w="1998"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8</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семьи и дружбы</w:t>
            </w:r>
          </w:p>
        </w:tc>
        <w:tc>
          <w:tcPr>
            <w:tcW w:w="1997" w:type="dxa"/>
            <w:shd w:val="clear" w:color="auto" w:fill="D9D9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w:t>
            </w:r>
            <w:r>
              <w:rPr>
                <w:rFonts w:ascii="Times New Roman" w:hAnsi="Times New Roman" w:cs="Times New Roman"/>
                <w:b/>
                <w:sz w:val="24"/>
                <w:szCs w:val="24"/>
              </w:rPr>
              <w:t>ень 9</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профессий</w:t>
            </w:r>
          </w:p>
        </w:tc>
        <w:tc>
          <w:tcPr>
            <w:tcW w:w="1998" w:type="dxa"/>
            <w:shd w:val="clear" w:color="auto" w:fill="D9D9D9"/>
            <w:vAlign w:val="center"/>
          </w:tcPr>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10</w:t>
            </w:r>
          </w:p>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творчества</w:t>
            </w:r>
          </w:p>
        </w:tc>
      </w:tr>
      <w:tr w:rsidR="0038658D" w:rsidRPr="005D0641" w:rsidTr="0017458B">
        <w:trPr>
          <w:trHeight w:val="8389"/>
        </w:trPr>
        <w:tc>
          <w:tcPr>
            <w:tcW w:w="2405"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беседа «Час мужества»</w:t>
            </w:r>
          </w:p>
          <w:p w:rsidR="0038658D"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акция «Спеши делать добро»</w:t>
            </w:r>
            <w:r>
              <w:rPr>
                <w:rFonts w:ascii="Times New Roman" w:hAnsi="Times New Roman" w:cs="Times New Roman"/>
                <w:b/>
                <w:sz w:val="20"/>
                <w:szCs w:val="20"/>
              </w:rPr>
              <w:t xml:space="preserve"> (плетение маскировочных сетей, сбор гуманитарной помощи для участников СВО)</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w:t>
            </w:r>
          </w:p>
        </w:tc>
        <w:tc>
          <w:tcPr>
            <w:tcW w:w="1997"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lang w:eastAsia="en-US"/>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Квест</w:t>
            </w:r>
            <w:proofErr w:type="spellEnd"/>
            <w:r>
              <w:rPr>
                <w:rFonts w:ascii="Times New Roman" w:hAnsi="Times New Roman" w:cs="Times New Roman"/>
                <w:b/>
                <w:sz w:val="20"/>
                <w:szCs w:val="20"/>
              </w:rPr>
              <w:t xml:space="preserve"> «Эко-марафон»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w:t>
            </w:r>
            <w:r>
              <w:rPr>
                <w:rFonts w:ascii="Times New Roman" w:hAnsi="Times New Roman" w:cs="Times New Roman"/>
                <w:sz w:val="20"/>
                <w:szCs w:val="20"/>
              </w:rPr>
              <w:t xml:space="preserve"> информационный сбор</w:t>
            </w:r>
          </w:p>
        </w:tc>
        <w:tc>
          <w:tcPr>
            <w:tcW w:w="1998"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информационный сбор </w:t>
            </w: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игра по станциям «7-я»</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w:t>
            </w:r>
          </w:p>
        </w:tc>
        <w:tc>
          <w:tcPr>
            <w:tcW w:w="1997"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викторина «Все профессии нужны, все профессии важны!»</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Дневной информационный сбор</w:t>
            </w:r>
          </w:p>
        </w:tc>
        <w:tc>
          <w:tcPr>
            <w:tcW w:w="1998" w:type="dxa"/>
            <w:vAlign w:val="center"/>
          </w:tcPr>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информационный сбор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 xml:space="preserve">игра по станциям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«Разукрасим всю планету!»</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r>
    </w:tbl>
    <w:p w:rsidR="0017458B" w:rsidRDefault="0017458B"/>
    <w:p w:rsidR="0017458B" w:rsidRDefault="0017458B"/>
    <w:p w:rsidR="0017458B" w:rsidRDefault="0017458B"/>
    <w:p w:rsidR="0017458B" w:rsidRDefault="0017458B"/>
    <w:p w:rsidR="0017458B" w:rsidRDefault="0017458B"/>
    <w:p w:rsidR="0017458B" w:rsidRDefault="0017458B"/>
    <w:p w:rsidR="0017458B" w:rsidRDefault="0017458B"/>
    <w:p w:rsidR="0017458B" w:rsidRDefault="0017458B"/>
    <w:p w:rsidR="0017458B" w:rsidRDefault="0017458B"/>
    <w:p w:rsidR="0017458B" w:rsidRDefault="0017458B"/>
    <w:tbl>
      <w:tblPr>
        <w:tblpPr w:leftFromText="180" w:rightFromText="180" w:vertAnchor="text" w:tblpY="1"/>
        <w:tblOverlap w:val="neve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997"/>
        <w:gridCol w:w="1998"/>
        <w:gridCol w:w="1997"/>
        <w:gridCol w:w="1998"/>
      </w:tblGrid>
      <w:tr w:rsidR="0038658D" w:rsidRPr="005D0641" w:rsidTr="0017458B">
        <w:trPr>
          <w:trHeight w:val="1557"/>
        </w:trPr>
        <w:tc>
          <w:tcPr>
            <w:tcW w:w="2405" w:type="dxa"/>
            <w:shd w:val="clear" w:color="auto" w:fill="D9D9D9"/>
            <w:vAlign w:val="center"/>
          </w:tcPr>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День 11</w:t>
            </w:r>
          </w:p>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игр</w:t>
            </w:r>
          </w:p>
        </w:tc>
        <w:tc>
          <w:tcPr>
            <w:tcW w:w="1997" w:type="dxa"/>
            <w:shd w:val="clear" w:color="auto" w:fill="D9D9D9"/>
            <w:vAlign w:val="center"/>
          </w:tcPr>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12</w:t>
            </w:r>
          </w:p>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Планеты</w:t>
            </w:r>
          </w:p>
        </w:tc>
        <w:tc>
          <w:tcPr>
            <w:tcW w:w="1998" w:type="dxa"/>
            <w:shd w:val="clear" w:color="auto" w:fill="D9D9D9" w:themeFill="background1" w:themeFillShade="D9"/>
            <w:vAlign w:val="center"/>
          </w:tcPr>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13</w:t>
            </w:r>
          </w:p>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героя</w:t>
            </w:r>
          </w:p>
        </w:tc>
        <w:tc>
          <w:tcPr>
            <w:tcW w:w="1997" w:type="dxa"/>
            <w:shd w:val="clear" w:color="auto" w:fill="D9D9D9" w:themeFill="background1" w:themeFillShade="D9"/>
            <w:vAlign w:val="center"/>
          </w:tcPr>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14</w:t>
            </w:r>
          </w:p>
          <w:p w:rsidR="0038658D" w:rsidRPr="00917E62"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917E62">
              <w:rPr>
                <w:rFonts w:ascii="Times New Roman" w:hAnsi="Times New Roman" w:cs="Times New Roman"/>
                <w:b/>
                <w:sz w:val="24"/>
                <w:szCs w:val="24"/>
              </w:rPr>
              <w:t>День родного края</w:t>
            </w:r>
          </w:p>
        </w:tc>
        <w:tc>
          <w:tcPr>
            <w:tcW w:w="1998" w:type="dxa"/>
            <w:shd w:val="clear" w:color="auto" w:fill="D9D9D9" w:themeFill="background1" w:themeFillShade="D9"/>
            <w:vAlign w:val="center"/>
          </w:tcPr>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День 15</w:t>
            </w:r>
          </w:p>
          <w:p w:rsidR="0038658D" w:rsidRPr="00E22456" w:rsidRDefault="0038658D" w:rsidP="0038658D">
            <w:pPr>
              <w:suppressAutoHyphens w:val="0"/>
              <w:autoSpaceDE/>
              <w:autoSpaceDN/>
              <w:adjustRightInd/>
              <w:spacing w:after="0" w:line="276" w:lineRule="auto"/>
              <w:jc w:val="center"/>
              <w:rPr>
                <w:rFonts w:ascii="Times New Roman" w:hAnsi="Times New Roman" w:cs="Times New Roman"/>
                <w:b/>
                <w:sz w:val="24"/>
                <w:szCs w:val="24"/>
              </w:rPr>
            </w:pPr>
            <w:r w:rsidRPr="00E22456">
              <w:rPr>
                <w:rFonts w:ascii="Times New Roman" w:hAnsi="Times New Roman" w:cs="Times New Roman"/>
                <w:b/>
                <w:sz w:val="24"/>
                <w:szCs w:val="24"/>
              </w:rPr>
              <w:t>День расставания</w:t>
            </w:r>
          </w:p>
        </w:tc>
      </w:tr>
      <w:tr w:rsidR="0038658D" w:rsidRPr="005D0641" w:rsidTr="0017458B">
        <w:trPr>
          <w:trHeight w:val="8496"/>
        </w:trPr>
        <w:tc>
          <w:tcPr>
            <w:tcW w:w="2405" w:type="dxa"/>
            <w:vAlign w:val="center"/>
          </w:tcPr>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информационный сбор </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подъём Государственного флага</w:t>
            </w:r>
            <w:r w:rsidR="00D2373E">
              <w:rPr>
                <w:rFonts w:ascii="Times New Roman" w:hAnsi="Times New Roman" w:cs="Times New Roman"/>
                <w:sz w:val="20"/>
                <w:szCs w:val="20"/>
              </w:rPr>
              <w:t xml:space="preserve"> РФ</w:t>
            </w: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Игра по станциям «Играю я – играют мои друзья»</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Дневной информационный сбор</w:t>
            </w:r>
          </w:p>
        </w:tc>
        <w:tc>
          <w:tcPr>
            <w:tcW w:w="1997" w:type="dxa"/>
            <w:vAlign w:val="center"/>
          </w:tcPr>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 xml:space="preserve">Утренний информационный сбор </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Эко-викторина "Береги свою планету, ведь другой на свете нету»</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98" w:type="dxa"/>
            <w:vAlign w:val="center"/>
          </w:tcPr>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информационный сбор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викторина</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«Защищать Родину – это почетный долг» + просмотр фильма</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97" w:type="dxa"/>
            <w:vAlign w:val="center"/>
          </w:tcPr>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Утренняя зарядка </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Утренний информационный сбор</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EE3A66"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Тренировочные занятия</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Игра по станциям</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EE3A66">
              <w:rPr>
                <w:rFonts w:ascii="Times New Roman" w:hAnsi="Times New Roman" w:cs="Times New Roman"/>
                <w:b/>
                <w:sz w:val="20"/>
                <w:szCs w:val="20"/>
              </w:rPr>
              <w:t>«</w:t>
            </w:r>
            <w:r>
              <w:rPr>
                <w:rFonts w:ascii="Times New Roman" w:hAnsi="Times New Roman" w:cs="Times New Roman"/>
                <w:b/>
                <w:sz w:val="20"/>
                <w:szCs w:val="20"/>
              </w:rPr>
              <w:t>Люби и знай свой край!</w:t>
            </w:r>
            <w:r w:rsidRPr="00EE3A66">
              <w:rPr>
                <w:rFonts w:ascii="Times New Roman" w:hAnsi="Times New Roman" w:cs="Times New Roman"/>
                <w:b/>
                <w:sz w:val="20"/>
                <w:szCs w:val="20"/>
              </w:rPr>
              <w:t>»</w:t>
            </w: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EE3A66"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EE3A66">
              <w:rPr>
                <w:rFonts w:ascii="Times New Roman" w:hAnsi="Times New Roman" w:cs="Times New Roman"/>
                <w:sz w:val="20"/>
                <w:szCs w:val="20"/>
              </w:rPr>
              <w:t xml:space="preserve">Дневной информационный сбор </w:t>
            </w:r>
          </w:p>
        </w:tc>
        <w:tc>
          <w:tcPr>
            <w:tcW w:w="1998" w:type="dxa"/>
            <w:vAlign w:val="center"/>
          </w:tcPr>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Утренняя зарядка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Утренний информационный сбор (для сотрудников и для детей в каждой группе)</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lang w:eastAsia="en-US"/>
              </w:rPr>
            </w:pPr>
          </w:p>
          <w:p w:rsidR="0038658D"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Утренний подъём Государственного флага </w:t>
            </w:r>
            <w:r w:rsidR="00D2373E">
              <w:rPr>
                <w:rFonts w:ascii="Times New Roman" w:hAnsi="Times New Roman" w:cs="Times New Roman"/>
                <w:sz w:val="20"/>
                <w:szCs w:val="20"/>
              </w:rPr>
              <w:t>РФ</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Тренировочные занятия</w:t>
            </w:r>
          </w:p>
          <w:p w:rsidR="0038658D" w:rsidRPr="005D0641" w:rsidRDefault="0038658D" w:rsidP="0038658D">
            <w:pPr>
              <w:suppressAutoHyphens w:val="0"/>
              <w:autoSpaceDE/>
              <w:autoSpaceDN/>
              <w:adjustRightInd/>
              <w:spacing w:after="0" w:line="276" w:lineRule="auto"/>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Pr>
                <w:rFonts w:ascii="Times New Roman" w:hAnsi="Times New Roman" w:cs="Times New Roman"/>
                <w:sz w:val="20"/>
                <w:szCs w:val="20"/>
              </w:rPr>
              <w:t>Закрытие лагеря</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 xml:space="preserve">Соревнования </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b/>
                <w:sz w:val="20"/>
                <w:szCs w:val="20"/>
              </w:rPr>
            </w:pPr>
            <w:r w:rsidRPr="005D0641">
              <w:rPr>
                <w:rFonts w:ascii="Times New Roman" w:hAnsi="Times New Roman" w:cs="Times New Roman"/>
                <w:b/>
                <w:sz w:val="20"/>
                <w:szCs w:val="20"/>
              </w:rPr>
              <w:t>«Веселые старты»</w:t>
            </w: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p>
          <w:p w:rsidR="0038658D" w:rsidRPr="005D0641" w:rsidRDefault="0038658D" w:rsidP="0038658D">
            <w:pPr>
              <w:suppressAutoHyphens w:val="0"/>
              <w:autoSpaceDE/>
              <w:autoSpaceDN/>
              <w:adjustRightInd/>
              <w:spacing w:after="0" w:line="276" w:lineRule="auto"/>
              <w:jc w:val="center"/>
              <w:rPr>
                <w:rFonts w:ascii="Times New Roman" w:hAnsi="Times New Roman" w:cs="Times New Roman"/>
                <w:sz w:val="20"/>
                <w:szCs w:val="20"/>
              </w:rPr>
            </w:pPr>
            <w:r w:rsidRPr="005D0641">
              <w:rPr>
                <w:rFonts w:ascii="Times New Roman" w:hAnsi="Times New Roman" w:cs="Times New Roman"/>
                <w:sz w:val="20"/>
                <w:szCs w:val="20"/>
              </w:rPr>
              <w:t xml:space="preserve">Дневной информационный сбор </w:t>
            </w:r>
          </w:p>
        </w:tc>
      </w:tr>
    </w:tbl>
    <w:p w:rsidR="0017458B" w:rsidRDefault="0017458B" w:rsidP="0017458B">
      <w:pPr>
        <w:pStyle w:val="af1"/>
        <w:spacing w:after="0" w:line="240" w:lineRule="auto"/>
        <w:rPr>
          <w:rFonts w:ascii="Times New Roman" w:hAnsi="Times New Roman" w:cs="Times New Roman"/>
          <w:b/>
          <w:sz w:val="28"/>
          <w:szCs w:val="28"/>
        </w:rPr>
      </w:pPr>
    </w:p>
    <w:p w:rsidR="00D00FBC" w:rsidRDefault="00D00FBC" w:rsidP="00D2373E">
      <w:pPr>
        <w:pStyle w:val="af1"/>
        <w:numPr>
          <w:ilvl w:val="0"/>
          <w:numId w:val="4"/>
        </w:numPr>
        <w:spacing w:after="0" w:line="240" w:lineRule="auto"/>
        <w:jc w:val="center"/>
        <w:rPr>
          <w:rFonts w:ascii="Times New Roman" w:hAnsi="Times New Roman" w:cs="Times New Roman"/>
          <w:b/>
          <w:sz w:val="28"/>
          <w:szCs w:val="28"/>
        </w:rPr>
      </w:pPr>
      <w:r w:rsidRPr="00EE23A5">
        <w:rPr>
          <w:rFonts w:ascii="Times New Roman" w:hAnsi="Times New Roman" w:cs="Times New Roman"/>
          <w:b/>
          <w:sz w:val="28"/>
          <w:szCs w:val="28"/>
        </w:rPr>
        <w:t>Посещение кинотеатра, экскурсии</w:t>
      </w:r>
      <w:r>
        <w:rPr>
          <w:rFonts w:ascii="Times New Roman" w:hAnsi="Times New Roman" w:cs="Times New Roman"/>
          <w:b/>
          <w:sz w:val="28"/>
          <w:szCs w:val="28"/>
        </w:rPr>
        <w:t xml:space="preserve">, плавательного бассейна </w:t>
      </w:r>
      <w:r w:rsidRPr="00EE23A5">
        <w:rPr>
          <w:rFonts w:ascii="Times New Roman" w:hAnsi="Times New Roman" w:cs="Times New Roman"/>
          <w:b/>
          <w:sz w:val="28"/>
          <w:szCs w:val="28"/>
        </w:rPr>
        <w:t xml:space="preserve">- </w:t>
      </w:r>
    </w:p>
    <w:p w:rsidR="0017458B" w:rsidRDefault="00D00FBC" w:rsidP="0017458B">
      <w:pPr>
        <w:pStyle w:val="af1"/>
        <w:spacing w:after="0" w:line="240" w:lineRule="auto"/>
        <w:jc w:val="center"/>
        <w:rPr>
          <w:rFonts w:ascii="Times New Roman" w:hAnsi="Times New Roman" w:cs="Times New Roman"/>
          <w:b/>
          <w:sz w:val="28"/>
          <w:szCs w:val="28"/>
        </w:rPr>
      </w:pPr>
      <w:r w:rsidRPr="00EE23A5">
        <w:rPr>
          <w:rFonts w:ascii="Times New Roman" w:hAnsi="Times New Roman" w:cs="Times New Roman"/>
          <w:b/>
          <w:sz w:val="28"/>
          <w:szCs w:val="28"/>
        </w:rPr>
        <w:t>по согласованию с начальником лагеря</w:t>
      </w:r>
    </w:p>
    <w:p w:rsidR="0017458B" w:rsidRDefault="0017458B" w:rsidP="0017458B">
      <w:pPr>
        <w:pStyle w:val="af1"/>
        <w:spacing w:after="0" w:line="240" w:lineRule="auto"/>
        <w:jc w:val="center"/>
        <w:rPr>
          <w:rFonts w:ascii="Times New Roman" w:hAnsi="Times New Roman" w:cs="Times New Roman"/>
          <w:b/>
          <w:sz w:val="28"/>
          <w:szCs w:val="28"/>
        </w:rPr>
      </w:pPr>
    </w:p>
    <w:p w:rsidR="00D00FBC" w:rsidRPr="006756AF" w:rsidRDefault="00D00FBC" w:rsidP="0017458B">
      <w:pPr>
        <w:pStyle w:val="af1"/>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Участие в городских и краевых соревнованиях – согласно ежемесячного утвержденного плана спортивно-массовых и спортивно-оздоровительных мероприятий учреждения</w:t>
      </w:r>
    </w:p>
    <w:p w:rsidR="00F244CA" w:rsidRDefault="00F244CA" w:rsidP="00363D15">
      <w:pPr>
        <w:spacing w:after="0" w:line="276" w:lineRule="auto"/>
        <w:jc w:val="center"/>
        <w:rPr>
          <w:rFonts w:ascii="Times New Roman" w:hAnsi="Times New Roman" w:cs="Times New Roman"/>
          <w:sz w:val="28"/>
          <w:szCs w:val="28"/>
          <w:lang w:eastAsia="en-US"/>
        </w:rPr>
      </w:pPr>
    </w:p>
    <w:sectPr w:rsidR="00F244CA" w:rsidSect="005F250C">
      <w:headerReference w:type="default" r:id="rId7"/>
      <w:footerReference w:type="default" r:id="rId8"/>
      <w:headerReference w:type="first" r:id="rId9"/>
      <w:type w:val="continuous"/>
      <w:pgSz w:w="11906" w:h="16838"/>
      <w:pgMar w:top="765" w:right="709" w:bottom="765" w:left="1134" w:header="709" w:footer="720" w:gutter="0"/>
      <w:cols w:space="720"/>
      <w:formProt w:val="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040" w:rsidRDefault="00102040">
      <w:pPr>
        <w:spacing w:after="0" w:line="240" w:lineRule="auto"/>
      </w:pPr>
      <w:r>
        <w:separator/>
      </w:r>
    </w:p>
  </w:endnote>
  <w:endnote w:type="continuationSeparator" w:id="0">
    <w:p w:rsidR="00102040" w:rsidRDefault="00102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MS Gothic"/>
    <w:panose1 w:val="00000000000000000000"/>
    <w:charset w:val="80"/>
    <w:family w:val="roman"/>
    <w:notTrueType/>
    <w:pitch w:val="default"/>
    <w:sig w:usb0="00000000" w:usb1="08070000" w:usb2="00000010" w:usb3="00000000" w:csb0="00020000" w:csb1="00000000"/>
  </w:font>
  <w:font w:name="Noto Sans Devanagari">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40" w:rsidRDefault="00102040">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040" w:rsidRDefault="00102040">
      <w:r>
        <w:rPr>
          <w:rFonts w:eastAsiaTheme="minorEastAsia"/>
          <w:sz w:val="24"/>
          <w:szCs w:val="24"/>
          <w:lang w:val="en-US" w:eastAsia="en-US"/>
        </w:rPr>
        <w:separator/>
      </w:r>
    </w:p>
  </w:footnote>
  <w:footnote w:type="continuationSeparator" w:id="0">
    <w:p w:rsidR="00102040" w:rsidRDefault="00102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40" w:rsidRDefault="00102040">
    <w:pPr>
      <w:pStyle w:val="afc"/>
      <w:jc w:val="center"/>
    </w:pPr>
    <w:r>
      <w:rPr>
        <w:rFonts w:ascii="Times New Roman" w:hAnsi="Times New Roman" w:cs="Times New Roman"/>
        <w:snapToGrid w:val="0"/>
        <w:sz w:val="24"/>
        <w:szCs w:val="24"/>
      </w:rPr>
      <w:fldChar w:fldCharType="begin"/>
    </w:r>
    <w:r>
      <w:rPr>
        <w:rFonts w:ascii="Times New Roman" w:hAnsi="Times New Roman" w:cs="Times New Roman"/>
        <w:snapToGrid w:val="0"/>
        <w:sz w:val="24"/>
        <w:szCs w:val="24"/>
      </w:rPr>
      <w:instrText xml:space="preserve"> PAGE </w:instrText>
    </w:r>
    <w:r>
      <w:rPr>
        <w:rFonts w:ascii="Times New Roman" w:hAnsi="Times New Roman" w:cs="Times New Roman"/>
        <w:snapToGrid w:val="0"/>
        <w:sz w:val="24"/>
        <w:szCs w:val="24"/>
      </w:rPr>
      <w:fldChar w:fldCharType="separate"/>
    </w:r>
    <w:r w:rsidR="005F250C">
      <w:rPr>
        <w:rFonts w:ascii="Times New Roman" w:hAnsi="Times New Roman" w:cs="Times New Roman"/>
        <w:noProof/>
        <w:snapToGrid w:val="0"/>
        <w:sz w:val="24"/>
        <w:szCs w:val="24"/>
      </w:rPr>
      <w:t>24</w:t>
    </w:r>
    <w:r>
      <w:rPr>
        <w:rFonts w:ascii="Times New Roman" w:hAnsi="Times New Roman" w:cs="Times New Roman"/>
        <w:snapToGrid w:val="0"/>
        <w:sz w:val="24"/>
        <w:szCs w:val="24"/>
      </w:rPr>
      <w:fldChar w:fldCharType="end"/>
    </w:r>
  </w:p>
  <w:p w:rsidR="00102040" w:rsidRDefault="00102040">
    <w:pPr>
      <w:pStyle w:val="af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40" w:rsidRDefault="00102040">
    <w:pPr>
      <w:pStyle w:val="afc"/>
      <w:jc w:val="center"/>
    </w:pPr>
  </w:p>
  <w:p w:rsidR="00102040" w:rsidRDefault="00102040">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15:restartNumberingAfterBreak="0">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0000000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44BF07B8"/>
    <w:multiLevelType w:val="hybridMultilevel"/>
    <w:tmpl w:val="7B90E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D9"/>
    <w:rsid w:val="000154B5"/>
    <w:rsid w:val="000713EA"/>
    <w:rsid w:val="00075C04"/>
    <w:rsid w:val="00102040"/>
    <w:rsid w:val="00144B14"/>
    <w:rsid w:val="0015269B"/>
    <w:rsid w:val="00162EB9"/>
    <w:rsid w:val="0017458B"/>
    <w:rsid w:val="001F504C"/>
    <w:rsid w:val="00202715"/>
    <w:rsid w:val="00207FF0"/>
    <w:rsid w:val="00212513"/>
    <w:rsid w:val="00245E6E"/>
    <w:rsid w:val="00250DD2"/>
    <w:rsid w:val="0025305A"/>
    <w:rsid w:val="0025411A"/>
    <w:rsid w:val="002A5F69"/>
    <w:rsid w:val="002E7DDC"/>
    <w:rsid w:val="00363D15"/>
    <w:rsid w:val="0038658D"/>
    <w:rsid w:val="003872F2"/>
    <w:rsid w:val="0039789A"/>
    <w:rsid w:val="003D24AF"/>
    <w:rsid w:val="003F7743"/>
    <w:rsid w:val="004C301C"/>
    <w:rsid w:val="00504D6D"/>
    <w:rsid w:val="00517AA1"/>
    <w:rsid w:val="0054755E"/>
    <w:rsid w:val="00585613"/>
    <w:rsid w:val="0059304A"/>
    <w:rsid w:val="005B4094"/>
    <w:rsid w:val="005F250C"/>
    <w:rsid w:val="00646348"/>
    <w:rsid w:val="00652596"/>
    <w:rsid w:val="0065736F"/>
    <w:rsid w:val="00681158"/>
    <w:rsid w:val="006957C7"/>
    <w:rsid w:val="006978AF"/>
    <w:rsid w:val="00697B5E"/>
    <w:rsid w:val="006C5935"/>
    <w:rsid w:val="00705D99"/>
    <w:rsid w:val="00715F27"/>
    <w:rsid w:val="007333B9"/>
    <w:rsid w:val="00743B80"/>
    <w:rsid w:val="007875ED"/>
    <w:rsid w:val="007E31E5"/>
    <w:rsid w:val="007F6A2B"/>
    <w:rsid w:val="007F6AD9"/>
    <w:rsid w:val="00805AF2"/>
    <w:rsid w:val="0082621A"/>
    <w:rsid w:val="00827927"/>
    <w:rsid w:val="0083029E"/>
    <w:rsid w:val="00891AF1"/>
    <w:rsid w:val="008A3453"/>
    <w:rsid w:val="008C4002"/>
    <w:rsid w:val="008C4177"/>
    <w:rsid w:val="008E478F"/>
    <w:rsid w:val="0091613C"/>
    <w:rsid w:val="009413E9"/>
    <w:rsid w:val="009723BE"/>
    <w:rsid w:val="009A0CA8"/>
    <w:rsid w:val="009C1BC7"/>
    <w:rsid w:val="009D16BE"/>
    <w:rsid w:val="009E2FDF"/>
    <w:rsid w:val="00A020A9"/>
    <w:rsid w:val="00A05B3E"/>
    <w:rsid w:val="00A727F7"/>
    <w:rsid w:val="00AD5D44"/>
    <w:rsid w:val="00AF04EA"/>
    <w:rsid w:val="00B035C5"/>
    <w:rsid w:val="00B12B61"/>
    <w:rsid w:val="00B24D40"/>
    <w:rsid w:val="00B24D62"/>
    <w:rsid w:val="00B53B99"/>
    <w:rsid w:val="00B55E8B"/>
    <w:rsid w:val="00B763EC"/>
    <w:rsid w:val="00B81FE3"/>
    <w:rsid w:val="00B85A57"/>
    <w:rsid w:val="00C03C04"/>
    <w:rsid w:val="00C63BDC"/>
    <w:rsid w:val="00C802F6"/>
    <w:rsid w:val="00C8391B"/>
    <w:rsid w:val="00CE7159"/>
    <w:rsid w:val="00D00FBC"/>
    <w:rsid w:val="00D14F14"/>
    <w:rsid w:val="00D2373E"/>
    <w:rsid w:val="00D424F7"/>
    <w:rsid w:val="00D44EC4"/>
    <w:rsid w:val="00D51F57"/>
    <w:rsid w:val="00D52B8B"/>
    <w:rsid w:val="00D756A8"/>
    <w:rsid w:val="00DA6110"/>
    <w:rsid w:val="00DA67B8"/>
    <w:rsid w:val="00DE263F"/>
    <w:rsid w:val="00E5378B"/>
    <w:rsid w:val="00E77C02"/>
    <w:rsid w:val="00EB1F48"/>
    <w:rsid w:val="00EB656F"/>
    <w:rsid w:val="00EE0916"/>
    <w:rsid w:val="00EE23A5"/>
    <w:rsid w:val="00F13B8A"/>
    <w:rsid w:val="00F244CA"/>
    <w:rsid w:val="00FA4A64"/>
    <w:rsid w:val="00FB1A3E"/>
    <w:rsid w:val="00FB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86E80"/>
  <w14:defaultImageDpi w14:val="0"/>
  <w15:docId w15:val="{7F152ECD-E620-4E9E-9B36-C259EBA4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autoSpaceDE w:val="0"/>
      <w:autoSpaceDN w:val="0"/>
      <w:adjustRightInd w:val="0"/>
    </w:pPr>
    <w:rPr>
      <w:rFonts w:ascii="Calibri" w:eastAsia="Times New Roman" w:hAnsi="Calibri" w:cs="Calibri"/>
      <w:lang w:val="ru-RU" w:eastAsia="ru-RU"/>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b/>
      <w:bCs/>
      <w:sz w:val="28"/>
      <w:szCs w:val="28"/>
      <w:lang w:val="ru-RU" w:eastAsia="ru-RU"/>
    </w:rPr>
  </w:style>
  <w:style w:type="character" w:customStyle="1" w:styleId="50">
    <w:name w:val="Заголовок 5 Знак"/>
    <w:basedOn w:val="a0"/>
    <w:link w:val="5"/>
    <w:uiPriority w:val="9"/>
    <w:semiHidden/>
    <w:rPr>
      <w:b/>
      <w:bCs/>
      <w:i/>
      <w:iCs/>
      <w:sz w:val="26"/>
      <w:szCs w:val="26"/>
      <w:lang w:val="ru-RU" w:eastAsia="ru-RU"/>
    </w:rPr>
  </w:style>
  <w:style w:type="character" w:customStyle="1" w:styleId="60">
    <w:name w:val="Заголовок 6 Знак"/>
    <w:basedOn w:val="a0"/>
    <w:link w:val="6"/>
    <w:uiPriority w:val="9"/>
    <w:semiHidden/>
    <w:rPr>
      <w:b/>
      <w:bCs/>
      <w:lang w:val="ru-RU" w:eastAsia="ru-RU"/>
    </w:rPr>
  </w:style>
  <w:style w:type="character" w:customStyle="1" w:styleId="4S4u444444y4Hp">
    <w:name w:val="Т4Sе4uк4[с4・т・?4с4~н4о4・с[?кy и4H?З~?нp?а["/>
    <w:basedOn w:val="a0"/>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basedOn w:val="a0"/>
    <w:uiPriority w:val="99"/>
    <w:rPr>
      <w:vertAlign w:val="superscript"/>
    </w:rPr>
  </w:style>
  <w:style w:type="character" w:styleId="a4">
    <w:name w:val="Hyperlink"/>
    <w:basedOn w:val="a0"/>
    <w:uiPriority w:val="99"/>
    <w:rPr>
      <w:color w:val="0000FF"/>
      <w:u w:val="single"/>
    </w:rPr>
  </w:style>
  <w:style w:type="character" w:styleId="a5">
    <w:name w:val="Strong"/>
    <w:basedOn w:val="a0"/>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basedOn w:val="a0"/>
    <w:uiPriority w:val="99"/>
    <w:rPr>
      <w:rFonts w:ascii="Tahoma" w:hAnsi="Tahoma" w:cs="Tahoma"/>
      <w:sz w:val="16"/>
      <w:szCs w:val="16"/>
    </w:rPr>
  </w:style>
  <w:style w:type="character" w:styleId="a6">
    <w:name w:val="annotation reference"/>
    <w:basedOn w:val="a0"/>
    <w:uiPriority w:val="99"/>
    <w:rPr>
      <w:sz w:val="16"/>
      <w:szCs w:val="16"/>
    </w:rPr>
  </w:style>
  <w:style w:type="character" w:customStyle="1" w:styleId="4S4u4444yu4444444p4">
    <w:name w:val="Т4Sе4uк4[с4・т・?4п4・рy?и]?мu?е・4ч?4а?4н?4и?4я?4~З4pн4[а"/>
    <w:basedOn w:val="a0"/>
    <w:uiPriority w:val="99"/>
    <w:rPr>
      <w:sz w:val="20"/>
      <w:szCs w:val="20"/>
    </w:rPr>
  </w:style>
  <w:style w:type="character" w:customStyle="1" w:styleId="4S4u44p444444p44y44Hp">
    <w:name w:val="Т4Sе4uм4]а4p п4・р・4и?4м?4е?4ч4pа4~н4yи4・я4H?З~?нp?а["/>
    <w:basedOn w:val="4S4u4444yu4444444p4"/>
    <w:uiPriority w:val="99"/>
    <w:rPr>
      <w:b/>
      <w:bCs/>
      <w:sz w:val="20"/>
      <w:szCs w:val="20"/>
    </w:rPr>
  </w:style>
  <w:style w:type="character" w:styleId="a7">
    <w:name w:val="Emphasis"/>
    <w:basedOn w:val="a0"/>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basedOn w:val="a0"/>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basedOn w:val="a0"/>
    <w:link w:val="a9"/>
    <w:uiPriority w:val="99"/>
    <w:semiHidden/>
    <w:rPr>
      <w:rFonts w:ascii="Calibri" w:eastAsia="Times New Roman" w:hAnsi="Calibri" w:cs="Calibri"/>
      <w:lang w:val="ru-RU" w:eastAsia="ru-RU"/>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Заголовок Знак"/>
    <w:basedOn w:val="a0"/>
    <w:link w:val="ad"/>
    <w:uiPriority w:val="10"/>
    <w:rPr>
      <w:rFonts w:asciiTheme="majorHAnsi" w:eastAsiaTheme="majorEastAsia" w:hAnsiTheme="majorHAnsi" w:cstheme="majorBidi"/>
      <w:b/>
      <w:bCs/>
      <w:kern w:val="28"/>
      <w:sz w:val="32"/>
      <w:szCs w:val="32"/>
      <w:lang w:val="ru-RU" w:eastAsia="ru-RU"/>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basedOn w:val="a0"/>
    <w:link w:val="af"/>
    <w:uiPriority w:val="11"/>
    <w:rPr>
      <w:rFonts w:asciiTheme="majorHAnsi" w:eastAsiaTheme="majorEastAsia" w:hAnsiTheme="majorHAnsi" w:cstheme="majorBidi"/>
      <w:sz w:val="24"/>
      <w:szCs w:val="24"/>
      <w:lang w:val="ru-RU" w:eastAsia="ru-RU"/>
    </w:rPr>
  </w:style>
  <w:style w:type="paragraph" w:styleId="af1">
    <w:name w:val="List Paragraph"/>
    <w:basedOn w:val="a"/>
    <w:uiPriority w:val="34"/>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semiHidden/>
    <w:rPr>
      <w:rFonts w:ascii="Calibri" w:eastAsia="Times New Roman" w:hAnsi="Calibri" w:cs="Calibri"/>
      <w:sz w:val="20"/>
      <w:szCs w:val="20"/>
      <w:lang w:val="ru-RU" w:eastAsia="ru-RU"/>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Segoe UI" w:eastAsia="Times New Roman" w:hAnsi="Segoe UI" w:cs="Segoe UI"/>
      <w:sz w:val="18"/>
      <w:szCs w:val="18"/>
      <w:lang w:val="ru-RU" w:eastAsia="ru-RU"/>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basedOn w:val="a0"/>
    <w:link w:val="af7"/>
    <w:uiPriority w:val="99"/>
    <w:semiHidden/>
    <w:rPr>
      <w:rFonts w:ascii="Calibri" w:eastAsia="Times New Roman" w:hAnsi="Calibri" w:cs="Calibri"/>
      <w:sz w:val="20"/>
      <w:szCs w:val="20"/>
      <w:lang w:val="ru-RU" w:eastAsia="ru-RU"/>
    </w:rPr>
  </w:style>
  <w:style w:type="paragraph" w:styleId="af9">
    <w:name w:val="annotation subject"/>
    <w:basedOn w:val="af7"/>
    <w:next w:val="af7"/>
    <w:link w:val="afa"/>
    <w:uiPriority w:val="99"/>
    <w:rPr>
      <w:b/>
      <w:bCs/>
    </w:rPr>
  </w:style>
  <w:style w:type="character" w:customStyle="1" w:styleId="afa">
    <w:name w:val="Тема примечания Знак"/>
    <w:basedOn w:val="af8"/>
    <w:link w:val="af9"/>
    <w:uiPriority w:val="99"/>
    <w:semiHidden/>
    <w:rPr>
      <w:rFonts w:ascii="Calibri" w:eastAsia="Times New Roman" w:hAnsi="Calibri" w:cs="Calibri"/>
      <w:b/>
      <w:bCs/>
      <w:sz w:val="20"/>
      <w:szCs w:val="20"/>
      <w:lang w:val="ru-RU" w:eastAsia="ru-RU"/>
    </w:rPr>
  </w:style>
  <w:style w:type="paragraph" w:styleId="afb">
    <w:name w:val="Revision"/>
    <w:uiPriority w:val="99"/>
    <w:pPr>
      <w:suppressAutoHyphens/>
      <w:autoSpaceDE w:val="0"/>
      <w:autoSpaceDN w:val="0"/>
      <w:adjustRightInd w:val="0"/>
      <w:spacing w:after="0" w:line="240" w:lineRule="auto"/>
    </w:pPr>
    <w:rPr>
      <w:rFonts w:ascii="Calibri" w:eastAsia="Times New Roman" w:hAnsi="Calibri" w:cs="Calibri"/>
      <w:lang w:val="ru-RU" w:eastAsia="ru-RU"/>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Calibri"/>
      <w:lang w:val="ru-RU" w:eastAsia="ru-RU"/>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0"/>
    <w:link w:val="afe"/>
    <w:uiPriority w:val="99"/>
    <w:semiHidden/>
    <w:rPr>
      <w:rFonts w:ascii="Calibri" w:eastAsia="Times New Roman" w:hAnsi="Calibri" w:cs="Calibri"/>
      <w:lang w:val="ru-RU" w:eastAsia="ru-RU"/>
    </w:rPr>
  </w:style>
  <w:style w:type="paragraph" w:styleId="aff0">
    <w:name w:val="No Spacing"/>
    <w:uiPriority w:val="1"/>
    <w:qFormat/>
    <w:rsid w:val="000154B5"/>
    <w:pPr>
      <w:suppressAutoHyphens/>
      <w:autoSpaceDE w:val="0"/>
      <w:autoSpaceDN w:val="0"/>
      <w:adjustRightInd w:val="0"/>
      <w:spacing w:after="0" w:line="240" w:lineRule="auto"/>
    </w:pPr>
    <w:rPr>
      <w:rFonts w:ascii="Calibri" w:eastAsia="Times New Roman"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4082</TotalTime>
  <Pages>52</Pages>
  <Words>12239</Words>
  <Characters>95410</Characters>
  <Application>Microsoft Office Word</Application>
  <DocSecurity>0</DocSecurity>
  <Lines>795</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Давыденко Анна Юрьевна</dc:creator>
  <cp:keywords/>
  <dc:description/>
  <cp:lastModifiedBy>Пользователь Windows</cp:lastModifiedBy>
  <cp:revision>81</cp:revision>
  <cp:lastPrinted>2026-04-14T04:51:00Z</cp:lastPrinted>
  <dcterms:created xsi:type="dcterms:W3CDTF">2025-03-26T00:18:00Z</dcterms:created>
  <dcterms:modified xsi:type="dcterms:W3CDTF">2026-04-14T04:52:00Z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